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DC264A" w:rsidRDefault="00DC264A" w:rsidP="00DC264A">
      <w:pPr>
        <w:pStyle w:val="Heading"/>
        <w:rPr>
          <w:b w:val="0"/>
        </w:rPr>
      </w:pPr>
      <w:r>
        <w:t>PROGRAMA DE INTERCAMBIO ACADÉMICO LATINOAMERICANO</w:t>
      </w:r>
    </w:p>
    <w:p w:rsidR="00DC264A" w:rsidRDefault="00DC264A" w:rsidP="00DC264A">
      <w:pPr>
        <w:jc w:val="center"/>
        <w:rPr>
          <w:b/>
          <w:sz w:val="20"/>
        </w:rPr>
      </w:pPr>
      <w:r>
        <w:rPr>
          <w:b/>
          <w:sz w:val="20"/>
        </w:rPr>
        <w:t xml:space="preserve">CURSO </w:t>
      </w:r>
      <w:r w:rsidR="007F708B">
        <w:rPr>
          <w:b/>
          <w:sz w:val="20"/>
        </w:rPr>
        <w:t>1</w:t>
      </w:r>
      <w:r>
        <w:rPr>
          <w:b/>
          <w:sz w:val="20"/>
        </w:rPr>
        <w:t>-202</w:t>
      </w:r>
      <w:r w:rsidR="007F708B">
        <w:rPr>
          <w:b/>
          <w:sz w:val="20"/>
        </w:rPr>
        <w:t>6</w:t>
      </w:r>
      <w:r w:rsidR="005D3019">
        <w:rPr>
          <w:b/>
          <w:sz w:val="20"/>
        </w:rPr>
        <w:t xml:space="preserve"> MODALIDAD VIRTUAL</w:t>
      </w:r>
    </w:p>
    <w:p w:rsidR="00DC264A" w:rsidRDefault="00DC264A" w:rsidP="00DC264A">
      <w:pPr>
        <w:jc w:val="center"/>
        <w:rPr>
          <w:b/>
          <w:sz w:val="20"/>
        </w:rPr>
      </w:pPr>
    </w:p>
    <w:p w:rsidR="00DC264A" w:rsidRDefault="00DC264A" w:rsidP="00DC264A">
      <w:pPr>
        <w:pStyle w:val="Ttulo1"/>
      </w:pPr>
      <w:r>
        <w:t>FICHA DEL ESTUDIANTE</w:t>
      </w:r>
    </w:p>
    <w:p w:rsidR="00DC264A" w:rsidRDefault="00DC264A" w:rsidP="00DC264A">
      <w:pPr>
        <w:jc w:val="center"/>
        <w:rPr>
          <w:b/>
          <w:sz w:val="20"/>
        </w:rPr>
      </w:pPr>
    </w:p>
    <w:p w:rsidR="00DC264A" w:rsidRDefault="00DC264A" w:rsidP="00DC264A">
      <w:pPr>
        <w:rPr>
          <w:b/>
          <w:sz w:val="20"/>
        </w:rPr>
      </w:pPr>
    </w:p>
    <w:p w:rsidR="00DC264A" w:rsidRPr="001727FF" w:rsidRDefault="00DC264A" w:rsidP="00DC264A">
      <w:pPr>
        <w:snapToGrid w:val="0"/>
        <w:jc w:val="both"/>
        <w:rPr>
          <w:rFonts w:cs="Arial"/>
          <w:sz w:val="20"/>
          <w:lang w:val="es-ES"/>
        </w:rPr>
      </w:pPr>
      <w:r>
        <w:rPr>
          <w:rFonts w:cs="Arial"/>
          <w:b/>
          <w:sz w:val="20"/>
          <w:lang w:val="es-ES"/>
        </w:rPr>
        <w:t>DATOS DE LA INSTITUCIÓN DE ORIGEN</w:t>
      </w:r>
    </w:p>
    <w:p w:rsidR="00DC264A" w:rsidRDefault="00DC264A" w:rsidP="00DC264A">
      <w:pPr>
        <w:rPr>
          <w:b/>
          <w:sz w:val="20"/>
        </w:rPr>
      </w:pPr>
    </w:p>
    <w:tbl>
      <w:tblPr>
        <w:tblStyle w:val="Tablaconcuadrcula"/>
        <w:tblW w:w="0" w:type="auto"/>
        <w:tblLook w:val="04A0" w:firstRow="1" w:lastRow="0" w:firstColumn="1" w:lastColumn="0" w:noHBand="0" w:noVBand="1"/>
      </w:tblPr>
      <w:tblGrid>
        <w:gridCol w:w="2902"/>
        <w:gridCol w:w="5926"/>
      </w:tblGrid>
      <w:tr w:rsidR="00DC264A" w:rsidTr="00121EB9">
        <w:tc>
          <w:tcPr>
            <w:tcW w:w="2943" w:type="dxa"/>
          </w:tcPr>
          <w:p w:rsidR="00DC264A" w:rsidRDefault="00DC264A" w:rsidP="00121EB9">
            <w:pPr>
              <w:rPr>
                <w:rFonts w:cs="Arial"/>
                <w:sz w:val="20"/>
              </w:rPr>
            </w:pPr>
            <w:r>
              <w:rPr>
                <w:rFonts w:cs="Arial"/>
                <w:sz w:val="20"/>
              </w:rPr>
              <w:t>Á</w:t>
            </w:r>
            <w:r w:rsidRPr="006114FA">
              <w:rPr>
                <w:rFonts w:cs="Arial"/>
                <w:sz w:val="20"/>
              </w:rPr>
              <w:t>rea de estudio:</w:t>
            </w:r>
          </w:p>
          <w:p w:rsidR="00DC264A" w:rsidRDefault="00DC264A" w:rsidP="00121EB9">
            <w:pPr>
              <w:rPr>
                <w:b/>
                <w:sz w:val="20"/>
              </w:rPr>
            </w:pPr>
          </w:p>
        </w:tc>
        <w:tc>
          <w:tcPr>
            <w:tcW w:w="6035" w:type="dxa"/>
          </w:tcPr>
          <w:p w:rsidR="00DC264A" w:rsidRDefault="00DC264A" w:rsidP="00121EB9">
            <w:pPr>
              <w:rPr>
                <w:b/>
                <w:sz w:val="20"/>
              </w:rPr>
            </w:pPr>
          </w:p>
        </w:tc>
      </w:tr>
      <w:tr w:rsidR="00DC264A" w:rsidTr="00121EB9">
        <w:tc>
          <w:tcPr>
            <w:tcW w:w="2943" w:type="dxa"/>
          </w:tcPr>
          <w:p w:rsidR="00DC264A" w:rsidRDefault="00DC264A" w:rsidP="00121EB9">
            <w:pPr>
              <w:rPr>
                <w:rFonts w:cs="Arial"/>
                <w:sz w:val="20"/>
              </w:rPr>
            </w:pPr>
            <w:r>
              <w:rPr>
                <w:rFonts w:cs="Arial"/>
                <w:sz w:val="20"/>
              </w:rPr>
              <w:t>U</w:t>
            </w:r>
            <w:r w:rsidRPr="006114FA">
              <w:rPr>
                <w:rFonts w:cs="Arial"/>
                <w:sz w:val="20"/>
              </w:rPr>
              <w:t>niversidad de destino:</w:t>
            </w:r>
          </w:p>
          <w:p w:rsidR="00DC264A" w:rsidRDefault="00DC264A" w:rsidP="00121EB9">
            <w:pPr>
              <w:rPr>
                <w:b/>
                <w:sz w:val="20"/>
              </w:rPr>
            </w:pPr>
          </w:p>
        </w:tc>
        <w:tc>
          <w:tcPr>
            <w:tcW w:w="6035" w:type="dxa"/>
          </w:tcPr>
          <w:p w:rsidR="00DC264A" w:rsidRDefault="00DC264A" w:rsidP="00121EB9">
            <w:pPr>
              <w:rPr>
                <w:b/>
                <w:sz w:val="20"/>
              </w:rPr>
            </w:pPr>
          </w:p>
        </w:tc>
      </w:tr>
      <w:tr w:rsidR="00DC264A" w:rsidTr="00121EB9">
        <w:tc>
          <w:tcPr>
            <w:tcW w:w="2943" w:type="dxa"/>
          </w:tcPr>
          <w:p w:rsidR="00DC264A" w:rsidRDefault="00DC264A" w:rsidP="00121EB9">
            <w:pPr>
              <w:rPr>
                <w:rFonts w:cs="Arial"/>
                <w:sz w:val="20"/>
              </w:rPr>
            </w:pPr>
            <w:r>
              <w:rPr>
                <w:rFonts w:cs="Arial"/>
                <w:sz w:val="20"/>
              </w:rPr>
              <w:t>U</w:t>
            </w:r>
            <w:r w:rsidRPr="001727FF">
              <w:rPr>
                <w:rFonts w:cs="Arial"/>
                <w:sz w:val="20"/>
              </w:rPr>
              <w:t>niversidad de origen:</w:t>
            </w:r>
          </w:p>
          <w:p w:rsidR="00DC264A" w:rsidRDefault="00DC264A" w:rsidP="00121EB9">
            <w:pPr>
              <w:rPr>
                <w:b/>
                <w:sz w:val="20"/>
              </w:rPr>
            </w:pPr>
          </w:p>
        </w:tc>
        <w:tc>
          <w:tcPr>
            <w:tcW w:w="6035" w:type="dxa"/>
          </w:tcPr>
          <w:p w:rsidR="00DC264A" w:rsidRDefault="001858C4" w:rsidP="00121EB9">
            <w:pPr>
              <w:rPr>
                <w:b/>
                <w:sz w:val="20"/>
              </w:rPr>
            </w:pPr>
            <w:r>
              <w:rPr>
                <w:b/>
                <w:sz w:val="20"/>
              </w:rPr>
              <w:t>Universidad Autónoma Metropolitana</w:t>
            </w:r>
            <w:r w:rsidR="000B6A1C">
              <w:rPr>
                <w:b/>
                <w:sz w:val="20"/>
              </w:rPr>
              <w:t xml:space="preserve"> (UAM)</w:t>
            </w:r>
          </w:p>
        </w:tc>
      </w:tr>
      <w:tr w:rsidR="00DC264A" w:rsidTr="00121EB9">
        <w:tc>
          <w:tcPr>
            <w:tcW w:w="2943" w:type="dxa"/>
          </w:tcPr>
          <w:p w:rsidR="00DC264A" w:rsidRDefault="00DC264A" w:rsidP="00121EB9">
            <w:pPr>
              <w:rPr>
                <w:rFonts w:cs="Arial"/>
                <w:sz w:val="20"/>
              </w:rPr>
            </w:pPr>
            <w:r>
              <w:rPr>
                <w:rFonts w:cs="Arial"/>
                <w:sz w:val="20"/>
              </w:rPr>
              <w:t>Direcció</w:t>
            </w:r>
            <w:r w:rsidRPr="001727FF">
              <w:rPr>
                <w:rFonts w:cs="Arial"/>
                <w:sz w:val="20"/>
              </w:rPr>
              <w:t>n:</w:t>
            </w:r>
          </w:p>
          <w:p w:rsidR="00DC264A" w:rsidRDefault="00DC264A" w:rsidP="00121EB9">
            <w:pPr>
              <w:rPr>
                <w:b/>
                <w:sz w:val="20"/>
              </w:rPr>
            </w:pPr>
          </w:p>
        </w:tc>
        <w:tc>
          <w:tcPr>
            <w:tcW w:w="6035" w:type="dxa"/>
          </w:tcPr>
          <w:p w:rsidR="00DC264A" w:rsidRPr="000F41FF" w:rsidRDefault="000F41FF" w:rsidP="00121EB9">
            <w:pPr>
              <w:rPr>
                <w:sz w:val="20"/>
              </w:rPr>
            </w:pPr>
            <w:proofErr w:type="spellStart"/>
            <w:r w:rsidRPr="007A06FF">
              <w:rPr>
                <w:sz w:val="20"/>
              </w:rPr>
              <w:t>Prol</w:t>
            </w:r>
            <w:proofErr w:type="spellEnd"/>
            <w:r w:rsidRPr="007A06FF">
              <w:rPr>
                <w:sz w:val="20"/>
              </w:rPr>
              <w:t>. Canal de Miramontes 3855, Coapa, Los Colorines, Tlalpan, 14387 Ciudad de México</w:t>
            </w:r>
            <w:r w:rsidRPr="004B213A">
              <w:rPr>
                <w:sz w:val="20"/>
              </w:rPr>
              <w:t>. C.P. 14387</w:t>
            </w:r>
          </w:p>
        </w:tc>
      </w:tr>
    </w:tbl>
    <w:p w:rsidR="00DC264A" w:rsidRDefault="00DC264A" w:rsidP="00DC264A">
      <w:pPr>
        <w:rPr>
          <w:b/>
          <w:sz w:val="20"/>
        </w:rPr>
      </w:pPr>
    </w:p>
    <w:p w:rsidR="00DC264A" w:rsidRDefault="00DC264A" w:rsidP="00DC264A">
      <w:pPr>
        <w:jc w:val="center"/>
        <w:rPr>
          <w:b/>
          <w:sz w:val="20"/>
        </w:rPr>
      </w:pPr>
    </w:p>
    <w:p w:rsidR="00DC264A" w:rsidRDefault="00DC264A" w:rsidP="00DC264A">
      <w:pPr>
        <w:jc w:val="both"/>
        <w:rPr>
          <w:rFonts w:cs="Arial"/>
          <w:b/>
          <w:sz w:val="20"/>
        </w:rPr>
      </w:pPr>
      <w:r w:rsidRPr="00B9226A">
        <w:rPr>
          <w:rFonts w:cs="Arial"/>
          <w:b/>
          <w:sz w:val="20"/>
        </w:rPr>
        <w:t>COORDINADOR INSTITUCIONAL</w:t>
      </w:r>
    </w:p>
    <w:p w:rsidR="00DC264A" w:rsidRDefault="00DC264A" w:rsidP="00DC264A">
      <w:pPr>
        <w:jc w:val="both"/>
        <w:rPr>
          <w:rFonts w:cs="Arial"/>
          <w:b/>
          <w:sz w:val="20"/>
        </w:rPr>
      </w:pPr>
    </w:p>
    <w:tbl>
      <w:tblPr>
        <w:tblStyle w:val="Tablaconcuadrcula"/>
        <w:tblW w:w="0" w:type="auto"/>
        <w:tblLook w:val="04A0" w:firstRow="1" w:lastRow="0" w:firstColumn="1" w:lastColumn="0" w:noHBand="0" w:noVBand="1"/>
      </w:tblPr>
      <w:tblGrid>
        <w:gridCol w:w="2892"/>
        <w:gridCol w:w="5936"/>
      </w:tblGrid>
      <w:tr w:rsidR="00DC264A" w:rsidTr="00121EB9">
        <w:tc>
          <w:tcPr>
            <w:tcW w:w="2943" w:type="dxa"/>
          </w:tcPr>
          <w:p w:rsidR="00DC264A" w:rsidRDefault="00DC264A" w:rsidP="00121EB9">
            <w:pPr>
              <w:rPr>
                <w:rFonts w:cs="Arial"/>
                <w:sz w:val="20"/>
              </w:rPr>
            </w:pPr>
            <w:r w:rsidRPr="006114FA">
              <w:rPr>
                <w:rFonts w:cs="Arial"/>
                <w:sz w:val="20"/>
              </w:rPr>
              <w:t xml:space="preserve">Nombre y Apellidos: </w:t>
            </w:r>
          </w:p>
          <w:p w:rsidR="00DC264A" w:rsidRDefault="00DC264A" w:rsidP="00121EB9">
            <w:pPr>
              <w:rPr>
                <w:b/>
                <w:sz w:val="20"/>
              </w:rPr>
            </w:pPr>
          </w:p>
        </w:tc>
        <w:tc>
          <w:tcPr>
            <w:tcW w:w="6035" w:type="dxa"/>
          </w:tcPr>
          <w:p w:rsidR="00DC264A" w:rsidRDefault="00C16906" w:rsidP="00121EB9">
            <w:pPr>
              <w:rPr>
                <w:b/>
                <w:sz w:val="20"/>
              </w:rPr>
            </w:pPr>
            <w:r w:rsidRPr="00C16906">
              <w:rPr>
                <w:rFonts w:ascii="Calibri" w:hAnsi="Calibri" w:cs="Calibri"/>
                <w:color w:val="222222"/>
                <w:sz w:val="22"/>
                <w:szCs w:val="22"/>
                <w:shd w:val="clear" w:color="auto" w:fill="FFFFFF"/>
              </w:rPr>
              <w:t>Luis Enrique Gómez Quiroz</w:t>
            </w:r>
          </w:p>
        </w:tc>
      </w:tr>
      <w:tr w:rsidR="00DC264A" w:rsidTr="00121EB9">
        <w:tc>
          <w:tcPr>
            <w:tcW w:w="2943" w:type="dxa"/>
          </w:tcPr>
          <w:p w:rsidR="00DC264A" w:rsidRDefault="00DC264A" w:rsidP="00121EB9">
            <w:pPr>
              <w:rPr>
                <w:rFonts w:cs="Arial"/>
                <w:sz w:val="20"/>
              </w:rPr>
            </w:pPr>
            <w:r>
              <w:rPr>
                <w:rFonts w:cs="Arial"/>
                <w:sz w:val="20"/>
              </w:rPr>
              <w:t>Cargo:</w:t>
            </w:r>
          </w:p>
          <w:p w:rsidR="00DC264A" w:rsidRDefault="00DC264A" w:rsidP="00121EB9">
            <w:pPr>
              <w:rPr>
                <w:b/>
                <w:sz w:val="20"/>
              </w:rPr>
            </w:pPr>
          </w:p>
        </w:tc>
        <w:tc>
          <w:tcPr>
            <w:tcW w:w="6035" w:type="dxa"/>
          </w:tcPr>
          <w:p w:rsidR="00DC264A" w:rsidRDefault="00C16906" w:rsidP="00121EB9">
            <w:pPr>
              <w:rPr>
                <w:b/>
                <w:sz w:val="20"/>
              </w:rPr>
            </w:pPr>
            <w:r>
              <w:rPr>
                <w:rFonts w:ascii="Calibri" w:hAnsi="Calibri" w:cs="Calibri"/>
                <w:color w:val="222222"/>
                <w:sz w:val="22"/>
                <w:szCs w:val="22"/>
                <w:shd w:val="clear" w:color="auto" w:fill="FFFFFF"/>
              </w:rPr>
              <w:t>Coordinador General para el Fortalecimiento</w:t>
            </w:r>
          </w:p>
        </w:tc>
      </w:tr>
      <w:tr w:rsidR="00DC264A" w:rsidTr="00121EB9">
        <w:tc>
          <w:tcPr>
            <w:tcW w:w="2943" w:type="dxa"/>
          </w:tcPr>
          <w:p w:rsidR="00DC264A" w:rsidRDefault="00DC264A" w:rsidP="00121EB9">
            <w:pPr>
              <w:rPr>
                <w:rFonts w:cs="Arial"/>
                <w:sz w:val="20"/>
              </w:rPr>
            </w:pPr>
            <w:r>
              <w:rPr>
                <w:rFonts w:cs="Arial"/>
                <w:sz w:val="20"/>
              </w:rPr>
              <w:t>Teléfono:</w:t>
            </w:r>
          </w:p>
          <w:p w:rsidR="00DC264A" w:rsidRDefault="00DC264A" w:rsidP="00121EB9">
            <w:pPr>
              <w:rPr>
                <w:b/>
                <w:sz w:val="20"/>
              </w:rPr>
            </w:pPr>
          </w:p>
        </w:tc>
        <w:tc>
          <w:tcPr>
            <w:tcW w:w="6035" w:type="dxa"/>
          </w:tcPr>
          <w:p w:rsidR="00DC264A" w:rsidRDefault="00C16906" w:rsidP="00121EB9">
            <w:pPr>
              <w:rPr>
                <w:b/>
                <w:sz w:val="20"/>
              </w:rPr>
            </w:pPr>
            <w:r w:rsidRPr="004B213A">
              <w:rPr>
                <w:sz w:val="20"/>
              </w:rPr>
              <w:t>(0052) (55) 54834000</w:t>
            </w:r>
          </w:p>
        </w:tc>
      </w:tr>
      <w:tr w:rsidR="00DC264A" w:rsidTr="00121EB9">
        <w:tc>
          <w:tcPr>
            <w:tcW w:w="2943" w:type="dxa"/>
          </w:tcPr>
          <w:p w:rsidR="00DC264A" w:rsidRDefault="00DC264A" w:rsidP="00121EB9">
            <w:pPr>
              <w:rPr>
                <w:rFonts w:cs="Arial"/>
                <w:sz w:val="20"/>
              </w:rPr>
            </w:pPr>
            <w:r>
              <w:rPr>
                <w:rFonts w:cs="Arial"/>
                <w:sz w:val="20"/>
              </w:rPr>
              <w:t>Correo electrónico:</w:t>
            </w:r>
          </w:p>
          <w:p w:rsidR="00DC264A" w:rsidRDefault="00DC264A" w:rsidP="00121EB9">
            <w:pPr>
              <w:rPr>
                <w:b/>
                <w:sz w:val="20"/>
              </w:rPr>
            </w:pPr>
          </w:p>
        </w:tc>
        <w:tc>
          <w:tcPr>
            <w:tcW w:w="6035" w:type="dxa"/>
          </w:tcPr>
          <w:p w:rsidR="00DC264A" w:rsidRPr="004B07FE" w:rsidRDefault="004B07FE" w:rsidP="00121EB9">
            <w:pPr>
              <w:rPr>
                <w:sz w:val="20"/>
              </w:rPr>
            </w:pPr>
            <w:r w:rsidRPr="004B07FE">
              <w:rPr>
                <w:sz w:val="20"/>
              </w:rPr>
              <w:t>vinculacion@correo.uam.mx</w:t>
            </w:r>
          </w:p>
        </w:tc>
      </w:tr>
    </w:tbl>
    <w:p w:rsidR="00DC264A" w:rsidRPr="00B9226A" w:rsidRDefault="00DC264A" w:rsidP="00DC264A">
      <w:pPr>
        <w:jc w:val="both"/>
        <w:rPr>
          <w:rFonts w:cs="Arial"/>
          <w:b/>
          <w:sz w:val="20"/>
        </w:rPr>
      </w:pPr>
    </w:p>
    <w:p w:rsidR="00DC264A" w:rsidRPr="00B9226A" w:rsidRDefault="00DC264A" w:rsidP="00DC264A">
      <w:pPr>
        <w:jc w:val="both"/>
        <w:rPr>
          <w:rFonts w:cs="Arial"/>
          <w:b/>
          <w:sz w:val="20"/>
        </w:rPr>
      </w:pPr>
      <w:r w:rsidRPr="00B9226A">
        <w:rPr>
          <w:rFonts w:cs="Arial"/>
          <w:b/>
          <w:sz w:val="20"/>
        </w:rPr>
        <w:t>RESPONSABLE</w:t>
      </w:r>
    </w:p>
    <w:p w:rsidR="00DC264A" w:rsidRDefault="00DC264A" w:rsidP="00DC264A">
      <w:pPr>
        <w:rPr>
          <w:b/>
          <w:sz w:val="20"/>
        </w:rPr>
      </w:pPr>
    </w:p>
    <w:tbl>
      <w:tblPr>
        <w:tblStyle w:val="Tablaconcuadrcula"/>
        <w:tblW w:w="0" w:type="auto"/>
        <w:jc w:val="center"/>
        <w:tblLook w:val="04A0" w:firstRow="1" w:lastRow="0" w:firstColumn="1" w:lastColumn="0" w:noHBand="0" w:noVBand="1"/>
      </w:tblPr>
      <w:tblGrid>
        <w:gridCol w:w="2886"/>
        <w:gridCol w:w="5942"/>
      </w:tblGrid>
      <w:tr w:rsidR="00DC264A" w:rsidTr="00C16906">
        <w:trPr>
          <w:jc w:val="center"/>
        </w:trPr>
        <w:tc>
          <w:tcPr>
            <w:tcW w:w="2943" w:type="dxa"/>
          </w:tcPr>
          <w:p w:rsidR="00DC264A" w:rsidRDefault="00DC264A" w:rsidP="00121EB9">
            <w:pPr>
              <w:rPr>
                <w:rFonts w:cs="Arial"/>
                <w:sz w:val="20"/>
              </w:rPr>
            </w:pPr>
            <w:r w:rsidRPr="006114FA">
              <w:rPr>
                <w:rFonts w:cs="Arial"/>
                <w:sz w:val="20"/>
              </w:rPr>
              <w:t xml:space="preserve">Nombre y Apellidos: </w:t>
            </w:r>
          </w:p>
          <w:p w:rsidR="00DC264A" w:rsidRDefault="00DC264A" w:rsidP="00121EB9">
            <w:pPr>
              <w:rPr>
                <w:b/>
                <w:sz w:val="20"/>
              </w:rPr>
            </w:pPr>
          </w:p>
        </w:tc>
        <w:tc>
          <w:tcPr>
            <w:tcW w:w="6035" w:type="dxa"/>
          </w:tcPr>
          <w:p w:rsidR="00DC264A" w:rsidRPr="00C16906" w:rsidRDefault="00C16906" w:rsidP="00121EB9">
            <w:pPr>
              <w:rPr>
                <w:sz w:val="20"/>
              </w:rPr>
            </w:pPr>
            <w:r w:rsidRPr="00C16906">
              <w:rPr>
                <w:sz w:val="20"/>
              </w:rPr>
              <w:t>Zoila Sánchez Espinosa</w:t>
            </w:r>
          </w:p>
        </w:tc>
      </w:tr>
      <w:tr w:rsidR="00DC264A" w:rsidTr="00C16906">
        <w:trPr>
          <w:jc w:val="center"/>
        </w:trPr>
        <w:tc>
          <w:tcPr>
            <w:tcW w:w="2943" w:type="dxa"/>
          </w:tcPr>
          <w:p w:rsidR="00DC264A" w:rsidRDefault="00DC264A" w:rsidP="00121EB9">
            <w:pPr>
              <w:rPr>
                <w:rFonts w:cs="Arial"/>
                <w:sz w:val="20"/>
              </w:rPr>
            </w:pPr>
            <w:r>
              <w:rPr>
                <w:rFonts w:cs="Arial"/>
                <w:sz w:val="20"/>
              </w:rPr>
              <w:t>Cargo:</w:t>
            </w:r>
          </w:p>
          <w:p w:rsidR="00DC264A" w:rsidRDefault="00DC264A" w:rsidP="00121EB9">
            <w:pPr>
              <w:rPr>
                <w:b/>
                <w:sz w:val="20"/>
              </w:rPr>
            </w:pPr>
          </w:p>
        </w:tc>
        <w:tc>
          <w:tcPr>
            <w:tcW w:w="6035" w:type="dxa"/>
          </w:tcPr>
          <w:p w:rsidR="00DC264A" w:rsidRPr="00C16906" w:rsidRDefault="00C16906" w:rsidP="00121EB9">
            <w:pPr>
              <w:rPr>
                <w:sz w:val="20"/>
              </w:rPr>
            </w:pPr>
            <w:r w:rsidRPr="00C16906">
              <w:rPr>
                <w:sz w:val="20"/>
              </w:rPr>
              <w:t>Subdirectora de Internacionalización y Movilidad</w:t>
            </w:r>
          </w:p>
        </w:tc>
      </w:tr>
      <w:tr w:rsidR="00DC264A" w:rsidTr="00C16906">
        <w:trPr>
          <w:jc w:val="center"/>
        </w:trPr>
        <w:tc>
          <w:tcPr>
            <w:tcW w:w="2943" w:type="dxa"/>
          </w:tcPr>
          <w:p w:rsidR="00DC264A" w:rsidRDefault="00DC264A" w:rsidP="00121EB9">
            <w:pPr>
              <w:rPr>
                <w:rFonts w:cs="Arial"/>
                <w:sz w:val="20"/>
              </w:rPr>
            </w:pPr>
            <w:r>
              <w:rPr>
                <w:rFonts w:cs="Arial"/>
                <w:sz w:val="20"/>
              </w:rPr>
              <w:t>Teléfono:</w:t>
            </w:r>
          </w:p>
          <w:p w:rsidR="00DC264A" w:rsidRDefault="00DC264A" w:rsidP="00121EB9">
            <w:pPr>
              <w:rPr>
                <w:b/>
                <w:sz w:val="20"/>
              </w:rPr>
            </w:pPr>
          </w:p>
        </w:tc>
        <w:tc>
          <w:tcPr>
            <w:tcW w:w="6035" w:type="dxa"/>
          </w:tcPr>
          <w:p w:rsidR="00DC264A" w:rsidRDefault="00C16906" w:rsidP="00121EB9">
            <w:pPr>
              <w:rPr>
                <w:b/>
                <w:sz w:val="20"/>
              </w:rPr>
            </w:pPr>
            <w:r w:rsidRPr="004B213A">
              <w:rPr>
                <w:sz w:val="20"/>
              </w:rPr>
              <w:t>(0052) (55) 54834000</w:t>
            </w:r>
          </w:p>
        </w:tc>
      </w:tr>
      <w:tr w:rsidR="00DC264A" w:rsidTr="00C16906">
        <w:trPr>
          <w:jc w:val="center"/>
        </w:trPr>
        <w:tc>
          <w:tcPr>
            <w:tcW w:w="2943" w:type="dxa"/>
          </w:tcPr>
          <w:p w:rsidR="00DC264A" w:rsidRDefault="00DC264A" w:rsidP="00121EB9">
            <w:pPr>
              <w:rPr>
                <w:rFonts w:cs="Arial"/>
                <w:sz w:val="20"/>
              </w:rPr>
            </w:pPr>
            <w:r>
              <w:rPr>
                <w:rFonts w:cs="Arial"/>
                <w:sz w:val="20"/>
              </w:rPr>
              <w:t>Correo electrónico:</w:t>
            </w:r>
          </w:p>
          <w:p w:rsidR="00DC264A" w:rsidRDefault="00DC264A" w:rsidP="00121EB9">
            <w:pPr>
              <w:rPr>
                <w:b/>
                <w:sz w:val="20"/>
              </w:rPr>
            </w:pPr>
          </w:p>
        </w:tc>
        <w:tc>
          <w:tcPr>
            <w:tcW w:w="6035" w:type="dxa"/>
          </w:tcPr>
          <w:p w:rsidR="00DC264A" w:rsidRPr="004B07FE" w:rsidRDefault="004B07FE" w:rsidP="00121EB9">
            <w:pPr>
              <w:rPr>
                <w:sz w:val="20"/>
              </w:rPr>
            </w:pPr>
            <w:r w:rsidRPr="004B07FE">
              <w:rPr>
                <w:sz w:val="20"/>
              </w:rPr>
              <w:t>movilidadsaliente@correo.uam.mx</w:t>
            </w:r>
          </w:p>
        </w:tc>
      </w:tr>
    </w:tbl>
    <w:p w:rsidR="00DC264A" w:rsidRDefault="00DC264A" w:rsidP="00DC264A">
      <w:pPr>
        <w:rPr>
          <w:b/>
          <w:sz w:val="20"/>
        </w:rPr>
      </w:pPr>
    </w:p>
    <w:p w:rsidR="00DC264A" w:rsidRDefault="00DC264A" w:rsidP="00DC264A">
      <w:pPr>
        <w:pStyle w:val="Ttulo2"/>
      </w:pPr>
      <w:bookmarkStart w:id="0" w:name="_GoBack"/>
      <w:bookmarkEnd w:id="0"/>
      <w:r>
        <w:br w:type="column"/>
      </w:r>
    </w:p>
    <w:p w:rsidR="00DC264A" w:rsidRPr="006114FA" w:rsidRDefault="00DC264A" w:rsidP="00DC264A">
      <w:pPr>
        <w:jc w:val="both"/>
        <w:rPr>
          <w:rFonts w:cs="Arial"/>
          <w:sz w:val="20"/>
        </w:rPr>
      </w:pPr>
    </w:p>
    <w:tbl>
      <w:tblPr>
        <w:tblW w:w="0" w:type="auto"/>
        <w:tblInd w:w="40" w:type="dxa"/>
        <w:tblLayout w:type="fixed"/>
        <w:tblCellMar>
          <w:left w:w="70" w:type="dxa"/>
          <w:right w:w="70" w:type="dxa"/>
        </w:tblCellMar>
        <w:tblLook w:val="0000" w:firstRow="0" w:lastRow="0" w:firstColumn="0" w:lastColumn="0" w:noHBand="0" w:noVBand="0"/>
      </w:tblPr>
      <w:tblGrid>
        <w:gridCol w:w="8911"/>
      </w:tblGrid>
      <w:tr w:rsidR="00DC264A" w:rsidRPr="006114FA" w:rsidTr="00121EB9">
        <w:trPr>
          <w:trHeight w:hRule="exact" w:val="8904"/>
        </w:trPr>
        <w:tc>
          <w:tcPr>
            <w:tcW w:w="8911" w:type="dxa"/>
            <w:tcBorders>
              <w:top w:val="single" w:sz="4" w:space="0" w:color="000000"/>
              <w:left w:val="single" w:sz="4" w:space="0" w:color="000000"/>
              <w:bottom w:val="single" w:sz="4" w:space="0" w:color="000000"/>
              <w:right w:val="single" w:sz="4" w:space="0" w:color="000000"/>
            </w:tcBorders>
            <w:shd w:val="clear" w:color="auto" w:fill="auto"/>
          </w:tcPr>
          <w:p w:rsidR="00DC264A" w:rsidRDefault="00DC264A" w:rsidP="00121EB9">
            <w:pPr>
              <w:pStyle w:val="Ttulo3"/>
              <w:snapToGrid w:val="0"/>
              <w:rPr>
                <w:rFonts w:cs="Arial"/>
              </w:rPr>
            </w:pPr>
          </w:p>
          <w:p w:rsidR="00DC264A" w:rsidRPr="006114FA" w:rsidRDefault="00DC264A" w:rsidP="00121EB9">
            <w:pPr>
              <w:pStyle w:val="Ttulo3"/>
              <w:snapToGrid w:val="0"/>
              <w:rPr>
                <w:rFonts w:cs="Arial"/>
              </w:rPr>
            </w:pPr>
            <w:r w:rsidRPr="006114FA">
              <w:rPr>
                <w:rFonts w:cs="Arial"/>
              </w:rPr>
              <w:t>DATOS PERSONALES DEL ESTUDIANTE</w:t>
            </w:r>
          </w:p>
          <w:p w:rsidR="00DC264A" w:rsidRDefault="00DC264A" w:rsidP="00121EB9">
            <w:pPr>
              <w:jc w:val="both"/>
              <w:rPr>
                <w:rFonts w:cs="Arial"/>
                <w:b/>
                <w:sz w:val="20"/>
              </w:rPr>
            </w:pPr>
          </w:p>
          <w:p w:rsidR="00DC264A" w:rsidRPr="006114FA" w:rsidRDefault="00DC264A" w:rsidP="00121EB9">
            <w:pPr>
              <w:jc w:val="both"/>
              <w:rPr>
                <w:rFonts w:cs="Arial"/>
                <w:b/>
                <w:sz w:val="20"/>
              </w:rPr>
            </w:pPr>
          </w:p>
          <w:p w:rsidR="00DC264A" w:rsidRPr="006114FA" w:rsidRDefault="00DC264A" w:rsidP="00121EB9">
            <w:pPr>
              <w:spacing w:line="360" w:lineRule="auto"/>
              <w:jc w:val="both"/>
              <w:rPr>
                <w:rFonts w:cs="Arial"/>
                <w:sz w:val="20"/>
              </w:rPr>
            </w:pPr>
            <w:r w:rsidRPr="006114FA">
              <w:rPr>
                <w:rFonts w:cs="Arial"/>
                <w:sz w:val="20"/>
              </w:rPr>
              <w:t>A</w:t>
            </w:r>
            <w:r>
              <w:rPr>
                <w:rFonts w:cs="Arial"/>
                <w:sz w:val="20"/>
              </w:rPr>
              <w:t>pellido</w:t>
            </w:r>
            <w:r w:rsidRPr="006114FA">
              <w:rPr>
                <w:rFonts w:cs="Arial"/>
                <w:sz w:val="20"/>
              </w:rPr>
              <w:t>:</w:t>
            </w:r>
            <w:r>
              <w:rPr>
                <w:rFonts w:cs="Arial"/>
                <w:sz w:val="20"/>
              </w:rPr>
              <w:t xml:space="preserve"> _______________________________________________________________________</w:t>
            </w:r>
            <w:r w:rsidRPr="006114FA">
              <w:rPr>
                <w:rFonts w:cs="Arial"/>
                <w:sz w:val="20"/>
              </w:rPr>
              <w:t xml:space="preserve">                                                                     </w:t>
            </w:r>
          </w:p>
          <w:p w:rsidR="00DC264A" w:rsidRPr="006114FA" w:rsidRDefault="00DC264A" w:rsidP="00121EB9">
            <w:pPr>
              <w:spacing w:line="360" w:lineRule="auto"/>
              <w:jc w:val="both"/>
              <w:rPr>
                <w:rFonts w:cs="Arial"/>
                <w:sz w:val="20"/>
              </w:rPr>
            </w:pPr>
            <w:r>
              <w:rPr>
                <w:rFonts w:cs="Arial"/>
                <w:sz w:val="20"/>
              </w:rPr>
              <w:t>Nombres</w:t>
            </w:r>
            <w:r w:rsidRPr="006114FA">
              <w:rPr>
                <w:rFonts w:cs="Arial"/>
                <w:sz w:val="20"/>
              </w:rPr>
              <w:t>:</w:t>
            </w:r>
            <w:r>
              <w:rPr>
                <w:rFonts w:cs="Arial"/>
                <w:sz w:val="20"/>
              </w:rPr>
              <w:t xml:space="preserve"> ______________________________________________________________________</w:t>
            </w:r>
          </w:p>
          <w:p w:rsidR="00DC264A" w:rsidRPr="006114FA" w:rsidRDefault="00DC264A" w:rsidP="00121EB9">
            <w:pPr>
              <w:spacing w:line="360" w:lineRule="auto"/>
              <w:jc w:val="both"/>
              <w:rPr>
                <w:rFonts w:cs="Arial"/>
                <w:sz w:val="20"/>
              </w:rPr>
            </w:pPr>
            <w:r w:rsidRPr="006114FA">
              <w:rPr>
                <w:rFonts w:cs="Arial"/>
                <w:sz w:val="20"/>
              </w:rPr>
              <w:t>Fecha de nacimiento</w:t>
            </w:r>
            <w:r>
              <w:rPr>
                <w:rFonts w:cs="Arial"/>
                <w:sz w:val="20"/>
              </w:rPr>
              <w:t>: _____/_____/________</w:t>
            </w:r>
            <w:r w:rsidRPr="006114FA">
              <w:rPr>
                <w:rFonts w:cs="Arial"/>
                <w:sz w:val="20"/>
              </w:rPr>
              <w:t xml:space="preserve"> </w:t>
            </w:r>
            <w:r>
              <w:rPr>
                <w:rFonts w:cs="Arial"/>
                <w:sz w:val="20"/>
              </w:rPr>
              <w:t xml:space="preserve">  DNI / P</w:t>
            </w:r>
            <w:r w:rsidRPr="006114FA">
              <w:rPr>
                <w:rFonts w:cs="Arial"/>
                <w:sz w:val="20"/>
              </w:rPr>
              <w:t>asaporte:</w:t>
            </w:r>
            <w:r>
              <w:rPr>
                <w:rFonts w:cs="Arial"/>
                <w:sz w:val="20"/>
              </w:rPr>
              <w:t xml:space="preserve"> __________________________</w:t>
            </w:r>
          </w:p>
          <w:p w:rsidR="00DC264A" w:rsidRPr="006114FA" w:rsidRDefault="00DC264A" w:rsidP="00121EB9">
            <w:pPr>
              <w:spacing w:line="360" w:lineRule="auto"/>
              <w:jc w:val="both"/>
              <w:rPr>
                <w:rFonts w:cs="Arial"/>
                <w:sz w:val="20"/>
              </w:rPr>
            </w:pPr>
            <w:r>
              <w:rPr>
                <w:rFonts w:cs="Arial"/>
                <w:sz w:val="20"/>
              </w:rPr>
              <w:t>Género</w:t>
            </w:r>
            <w:r w:rsidRPr="006114FA">
              <w:rPr>
                <w:rFonts w:cs="Arial"/>
                <w:sz w:val="20"/>
              </w:rPr>
              <w:t xml:space="preserve">: </w:t>
            </w:r>
            <w:r>
              <w:rPr>
                <w:rFonts w:cs="Arial"/>
                <w:sz w:val="20"/>
              </w:rPr>
              <w:t xml:space="preserve"> __________________________</w:t>
            </w:r>
            <w:r w:rsidRPr="006114FA">
              <w:rPr>
                <w:rFonts w:cs="Arial"/>
                <w:sz w:val="20"/>
              </w:rPr>
              <w:t xml:space="preserve"> </w:t>
            </w:r>
            <w:r>
              <w:rPr>
                <w:rFonts w:cs="Arial"/>
                <w:sz w:val="20"/>
              </w:rPr>
              <w:t xml:space="preserve">     </w:t>
            </w:r>
            <w:r w:rsidRPr="006114FA">
              <w:rPr>
                <w:rFonts w:cs="Arial"/>
                <w:sz w:val="20"/>
              </w:rPr>
              <w:t xml:space="preserve">  Nacionalidad: </w:t>
            </w:r>
            <w:r>
              <w:rPr>
                <w:rFonts w:cs="Arial"/>
                <w:sz w:val="20"/>
              </w:rPr>
              <w:t>_____________________________</w:t>
            </w:r>
            <w:r w:rsidRPr="006114FA">
              <w:rPr>
                <w:rFonts w:cs="Arial"/>
                <w:sz w:val="20"/>
              </w:rPr>
              <w:t xml:space="preserve">  </w:t>
            </w:r>
          </w:p>
          <w:p w:rsidR="00DC264A" w:rsidRPr="006114FA" w:rsidRDefault="00DC264A" w:rsidP="00121EB9">
            <w:pPr>
              <w:spacing w:line="360" w:lineRule="auto"/>
              <w:jc w:val="both"/>
              <w:rPr>
                <w:rFonts w:cs="Arial"/>
                <w:sz w:val="20"/>
              </w:rPr>
            </w:pPr>
            <w:r w:rsidRPr="006114FA">
              <w:rPr>
                <w:rFonts w:cs="Arial"/>
                <w:sz w:val="20"/>
              </w:rPr>
              <w:t xml:space="preserve">Lugar de nacimiento: </w:t>
            </w:r>
            <w:r>
              <w:rPr>
                <w:rFonts w:cs="Arial"/>
                <w:sz w:val="20"/>
              </w:rPr>
              <w:t>_____________________________________________________________</w:t>
            </w:r>
          </w:p>
          <w:p w:rsidR="00DC264A" w:rsidRPr="006114FA" w:rsidRDefault="00DC264A" w:rsidP="00121EB9">
            <w:pPr>
              <w:spacing w:line="360" w:lineRule="auto"/>
              <w:jc w:val="both"/>
              <w:rPr>
                <w:rFonts w:cs="Arial"/>
                <w:sz w:val="20"/>
              </w:rPr>
            </w:pPr>
          </w:p>
          <w:p w:rsidR="00DC264A" w:rsidRDefault="00DC264A" w:rsidP="00121EB9">
            <w:pPr>
              <w:spacing w:line="360" w:lineRule="auto"/>
              <w:jc w:val="both"/>
              <w:rPr>
                <w:rFonts w:cs="Arial"/>
                <w:sz w:val="20"/>
              </w:rPr>
            </w:pPr>
            <w:r w:rsidRPr="006114FA">
              <w:rPr>
                <w:rFonts w:cs="Arial"/>
                <w:sz w:val="20"/>
              </w:rPr>
              <w:t>Dirección familiar (calle, ciudad, código postal, país)</w:t>
            </w:r>
            <w:r>
              <w:rPr>
                <w:rFonts w:cs="Arial"/>
                <w:sz w:val="20"/>
              </w:rPr>
              <w:t>: ____________________________________</w:t>
            </w:r>
          </w:p>
          <w:p w:rsidR="00DC264A" w:rsidRPr="006114FA" w:rsidRDefault="00DC264A" w:rsidP="00121EB9">
            <w:pPr>
              <w:spacing w:line="360" w:lineRule="auto"/>
              <w:jc w:val="both"/>
              <w:rPr>
                <w:rFonts w:cs="Arial"/>
                <w:sz w:val="20"/>
              </w:rPr>
            </w:pPr>
            <w:r>
              <w:rPr>
                <w:rFonts w:cs="Arial"/>
                <w:sz w:val="20"/>
              </w:rPr>
              <w:t>______________________________________________________________________________</w:t>
            </w:r>
            <w:r w:rsidRPr="006114FA">
              <w:rPr>
                <w:rFonts w:cs="Arial"/>
                <w:sz w:val="20"/>
              </w:rPr>
              <w:t xml:space="preserve">  </w:t>
            </w:r>
          </w:p>
          <w:p w:rsidR="00DC264A" w:rsidRPr="006114FA" w:rsidRDefault="00DC264A" w:rsidP="00121EB9">
            <w:pPr>
              <w:jc w:val="both"/>
              <w:rPr>
                <w:rFonts w:cs="Arial"/>
                <w:sz w:val="20"/>
              </w:rPr>
            </w:pPr>
          </w:p>
          <w:p w:rsidR="00DC264A" w:rsidRPr="006114FA" w:rsidRDefault="00DC264A" w:rsidP="00121EB9">
            <w:pPr>
              <w:jc w:val="both"/>
              <w:rPr>
                <w:rFonts w:cs="Arial"/>
                <w:sz w:val="20"/>
              </w:rPr>
            </w:pPr>
            <w:r w:rsidRPr="006114FA">
              <w:rPr>
                <w:rFonts w:cs="Arial"/>
                <w:sz w:val="20"/>
              </w:rPr>
              <w:t xml:space="preserve">Teléfono: </w:t>
            </w:r>
            <w:r>
              <w:rPr>
                <w:rFonts w:cs="Arial"/>
                <w:sz w:val="20"/>
              </w:rPr>
              <w:t>____________________________     Celular:</w:t>
            </w:r>
            <w:r w:rsidRPr="006114FA">
              <w:rPr>
                <w:rFonts w:cs="Arial"/>
                <w:sz w:val="20"/>
              </w:rPr>
              <w:t xml:space="preserve"> </w:t>
            </w:r>
            <w:r>
              <w:rPr>
                <w:rFonts w:cs="Arial"/>
                <w:sz w:val="20"/>
              </w:rPr>
              <w:t>_________________________________</w:t>
            </w:r>
          </w:p>
          <w:p w:rsidR="00DC264A" w:rsidRDefault="00DC264A" w:rsidP="00121EB9">
            <w:pPr>
              <w:jc w:val="both"/>
              <w:rPr>
                <w:rFonts w:cs="Arial"/>
                <w:sz w:val="20"/>
              </w:rPr>
            </w:pPr>
          </w:p>
          <w:p w:rsidR="00DC264A" w:rsidRPr="006114FA" w:rsidRDefault="00DC264A" w:rsidP="00121EB9">
            <w:pPr>
              <w:jc w:val="both"/>
              <w:rPr>
                <w:rFonts w:cs="Arial"/>
                <w:sz w:val="20"/>
              </w:rPr>
            </w:pPr>
          </w:p>
          <w:p w:rsidR="00DC264A" w:rsidRPr="006114FA" w:rsidRDefault="00DC264A" w:rsidP="00121EB9">
            <w:pPr>
              <w:jc w:val="both"/>
              <w:rPr>
                <w:rFonts w:cs="Arial"/>
                <w:sz w:val="20"/>
              </w:rPr>
            </w:pPr>
            <w:r w:rsidRPr="006114FA">
              <w:rPr>
                <w:rFonts w:cs="Arial"/>
                <w:sz w:val="20"/>
              </w:rPr>
              <w:t xml:space="preserve">Correo electrónico: </w:t>
            </w:r>
            <w:r>
              <w:rPr>
                <w:rFonts w:cs="Arial"/>
                <w:sz w:val="20"/>
              </w:rPr>
              <w:t>______________________________________________________________</w:t>
            </w:r>
            <w:r w:rsidRPr="006114FA">
              <w:rPr>
                <w:rFonts w:cs="Arial"/>
                <w:sz w:val="20"/>
              </w:rPr>
              <w:t xml:space="preserve"> </w:t>
            </w:r>
          </w:p>
          <w:p w:rsidR="00DC264A" w:rsidRPr="006114FA" w:rsidRDefault="00DC264A" w:rsidP="00121EB9">
            <w:pPr>
              <w:jc w:val="both"/>
              <w:rPr>
                <w:rFonts w:cs="Arial"/>
                <w:sz w:val="20"/>
              </w:rPr>
            </w:pPr>
          </w:p>
          <w:p w:rsidR="00DC264A" w:rsidRDefault="00DC264A" w:rsidP="00121EB9">
            <w:pPr>
              <w:jc w:val="both"/>
              <w:rPr>
                <w:rFonts w:cs="Arial"/>
                <w:sz w:val="20"/>
              </w:rPr>
            </w:pPr>
          </w:p>
          <w:p w:rsidR="00DC264A" w:rsidRPr="006114FA" w:rsidRDefault="00DC264A" w:rsidP="00121EB9">
            <w:pPr>
              <w:rPr>
                <w:rFonts w:cs="Arial"/>
                <w:sz w:val="20"/>
              </w:rPr>
            </w:pPr>
            <w:r w:rsidRPr="006114FA">
              <w:rPr>
                <w:rFonts w:cs="Arial"/>
                <w:sz w:val="20"/>
              </w:rPr>
              <w:t>Tiempo de estancia en la Universidad</w:t>
            </w:r>
            <w:r>
              <w:rPr>
                <w:rFonts w:cs="Arial"/>
                <w:sz w:val="20"/>
              </w:rPr>
              <w:t xml:space="preserve"> de destino: desde (mes y año) ____/________</w:t>
            </w:r>
            <w:r w:rsidRPr="006114FA">
              <w:rPr>
                <w:rFonts w:cs="Arial"/>
                <w:sz w:val="20"/>
              </w:rPr>
              <w:t xml:space="preserve"> hasta </w:t>
            </w:r>
            <w:r>
              <w:rPr>
                <w:rFonts w:cs="Arial"/>
                <w:sz w:val="20"/>
              </w:rPr>
              <w:t>(</w:t>
            </w:r>
            <w:r w:rsidRPr="006114FA">
              <w:rPr>
                <w:rFonts w:cs="Arial"/>
                <w:sz w:val="20"/>
              </w:rPr>
              <w:t xml:space="preserve">mes </w:t>
            </w:r>
            <w:r>
              <w:rPr>
                <w:rFonts w:cs="Arial"/>
                <w:sz w:val="20"/>
              </w:rPr>
              <w:t>y año) ____/________</w:t>
            </w:r>
          </w:p>
          <w:p w:rsidR="00DC264A" w:rsidRDefault="00DC264A" w:rsidP="00121EB9">
            <w:pPr>
              <w:jc w:val="both"/>
              <w:rPr>
                <w:rFonts w:cs="Arial"/>
                <w:sz w:val="20"/>
              </w:rPr>
            </w:pPr>
          </w:p>
          <w:p w:rsidR="00DC264A" w:rsidRDefault="00DC264A" w:rsidP="00121EB9">
            <w:pPr>
              <w:jc w:val="both"/>
              <w:rPr>
                <w:rFonts w:cs="Arial"/>
                <w:sz w:val="20"/>
              </w:rPr>
            </w:pPr>
          </w:p>
          <w:p w:rsidR="00DC264A" w:rsidRDefault="00DC264A" w:rsidP="00121EB9">
            <w:pPr>
              <w:jc w:val="both"/>
              <w:rPr>
                <w:rFonts w:cs="Arial"/>
                <w:sz w:val="20"/>
              </w:rPr>
            </w:pPr>
          </w:p>
          <w:p w:rsidR="00DC264A" w:rsidRPr="00CE3BB7" w:rsidRDefault="00DC264A" w:rsidP="00121EB9">
            <w:pPr>
              <w:jc w:val="both"/>
              <w:rPr>
                <w:rFonts w:cs="Arial"/>
                <w:b/>
                <w:sz w:val="20"/>
              </w:rPr>
            </w:pPr>
            <w:r w:rsidRPr="00CE3BB7">
              <w:rPr>
                <w:rFonts w:cs="Arial"/>
                <w:b/>
                <w:sz w:val="20"/>
              </w:rPr>
              <w:t>D</w:t>
            </w:r>
            <w:r>
              <w:rPr>
                <w:rFonts w:cs="Arial"/>
                <w:b/>
                <w:sz w:val="20"/>
              </w:rPr>
              <w:t>ATOS DE CONTACTO EN CASO DE NECESIDAD O CONTINGENCIA</w:t>
            </w:r>
          </w:p>
          <w:p w:rsidR="00DC264A" w:rsidRDefault="00DC264A" w:rsidP="00121EB9">
            <w:pPr>
              <w:jc w:val="both"/>
              <w:rPr>
                <w:rFonts w:cs="Arial"/>
                <w:sz w:val="20"/>
              </w:rPr>
            </w:pPr>
          </w:p>
          <w:p w:rsidR="00DC264A" w:rsidRDefault="00DC264A" w:rsidP="00121EB9">
            <w:pPr>
              <w:jc w:val="both"/>
              <w:rPr>
                <w:rFonts w:cs="Arial"/>
                <w:sz w:val="20"/>
              </w:rPr>
            </w:pPr>
            <w:r>
              <w:rPr>
                <w:rFonts w:cs="Arial"/>
                <w:sz w:val="20"/>
              </w:rPr>
              <w:t>Nombres y Apellidos: _____________________________________________________________</w:t>
            </w:r>
          </w:p>
          <w:p w:rsidR="00DC264A" w:rsidRDefault="00DC264A" w:rsidP="00121EB9">
            <w:pPr>
              <w:jc w:val="both"/>
              <w:rPr>
                <w:rFonts w:cs="Arial"/>
                <w:sz w:val="20"/>
              </w:rPr>
            </w:pPr>
          </w:p>
          <w:p w:rsidR="00DC264A" w:rsidRDefault="00DC264A" w:rsidP="00121EB9">
            <w:pPr>
              <w:jc w:val="both"/>
              <w:rPr>
                <w:rFonts w:cs="Arial"/>
                <w:sz w:val="20"/>
              </w:rPr>
            </w:pPr>
            <w:r>
              <w:rPr>
                <w:rFonts w:cs="Arial"/>
                <w:sz w:val="20"/>
              </w:rPr>
              <w:t xml:space="preserve">Parentesco: ____________________________________________________________________ </w:t>
            </w:r>
          </w:p>
          <w:p w:rsidR="00DC264A" w:rsidRDefault="00DC264A" w:rsidP="00121EB9">
            <w:pPr>
              <w:jc w:val="both"/>
              <w:rPr>
                <w:rFonts w:cs="Arial"/>
                <w:sz w:val="20"/>
              </w:rPr>
            </w:pPr>
          </w:p>
          <w:p w:rsidR="00DC264A" w:rsidRDefault="00DC264A" w:rsidP="00121EB9">
            <w:pPr>
              <w:jc w:val="both"/>
              <w:rPr>
                <w:rFonts w:cs="Arial"/>
                <w:sz w:val="20"/>
              </w:rPr>
            </w:pPr>
            <w:r>
              <w:rPr>
                <w:rFonts w:cs="Arial"/>
                <w:sz w:val="20"/>
              </w:rPr>
              <w:t>Teléfono: ______________________________________________________________________</w:t>
            </w:r>
          </w:p>
          <w:p w:rsidR="00DC264A" w:rsidRDefault="00DC264A" w:rsidP="00121EB9">
            <w:pPr>
              <w:jc w:val="both"/>
              <w:rPr>
                <w:rFonts w:cs="Arial"/>
                <w:sz w:val="20"/>
              </w:rPr>
            </w:pPr>
          </w:p>
          <w:p w:rsidR="00DC264A" w:rsidRPr="006114FA" w:rsidRDefault="00DC264A" w:rsidP="00121EB9">
            <w:pPr>
              <w:jc w:val="both"/>
              <w:rPr>
                <w:rFonts w:cs="Arial"/>
                <w:sz w:val="20"/>
              </w:rPr>
            </w:pPr>
            <w:r>
              <w:rPr>
                <w:rFonts w:cs="Arial"/>
                <w:sz w:val="20"/>
              </w:rPr>
              <w:t>Correo Electrónico: ______________________________________________________________</w:t>
            </w:r>
          </w:p>
        </w:tc>
      </w:tr>
    </w:tbl>
    <w:p w:rsidR="00DC264A" w:rsidRPr="006114FA" w:rsidRDefault="00DC264A" w:rsidP="00DC264A">
      <w:pPr>
        <w:jc w:val="both"/>
        <w:rPr>
          <w:rFonts w:cs="Arial"/>
          <w:sz w:val="20"/>
        </w:rPr>
      </w:pPr>
    </w:p>
    <w:p w:rsidR="00DC264A" w:rsidRPr="006114FA" w:rsidRDefault="00DC264A" w:rsidP="00DC264A">
      <w:pPr>
        <w:jc w:val="both"/>
        <w:rPr>
          <w:rFonts w:cs="Arial"/>
          <w:b/>
          <w:sz w:val="20"/>
        </w:rPr>
      </w:pPr>
      <w:r>
        <w:rPr>
          <w:rFonts w:cs="Arial"/>
          <w:sz w:val="20"/>
        </w:rPr>
        <w:br w:type="column"/>
      </w:r>
    </w:p>
    <w:tbl>
      <w:tblPr>
        <w:tblW w:w="0" w:type="auto"/>
        <w:tblInd w:w="56" w:type="dxa"/>
        <w:tblLayout w:type="fixed"/>
        <w:tblCellMar>
          <w:left w:w="70" w:type="dxa"/>
          <w:right w:w="70" w:type="dxa"/>
        </w:tblCellMar>
        <w:tblLook w:val="0000" w:firstRow="0" w:lastRow="0" w:firstColumn="0" w:lastColumn="0" w:noHBand="0" w:noVBand="0"/>
      </w:tblPr>
      <w:tblGrid>
        <w:gridCol w:w="8866"/>
      </w:tblGrid>
      <w:tr w:rsidR="00DC264A" w:rsidRPr="006114FA" w:rsidTr="00121EB9">
        <w:tc>
          <w:tcPr>
            <w:tcW w:w="8866" w:type="dxa"/>
            <w:tcBorders>
              <w:top w:val="single" w:sz="4" w:space="0" w:color="000000"/>
              <w:left w:val="single" w:sz="4" w:space="0" w:color="000000"/>
              <w:bottom w:val="single" w:sz="4" w:space="0" w:color="000000"/>
              <w:right w:val="single" w:sz="4" w:space="0" w:color="000000"/>
            </w:tcBorders>
            <w:shd w:val="clear" w:color="auto" w:fill="auto"/>
          </w:tcPr>
          <w:p w:rsidR="00DC264A" w:rsidRDefault="00DC264A" w:rsidP="00121EB9">
            <w:pPr>
              <w:pStyle w:val="Heading"/>
              <w:rPr>
                <w:b w:val="0"/>
              </w:rPr>
            </w:pPr>
            <w:r>
              <w:t>PROGRAMA DE INTERCAMBIO ACADÉMICO LATINOAMERICANO</w:t>
            </w:r>
          </w:p>
          <w:p w:rsidR="00DC264A" w:rsidRDefault="00DC264A" w:rsidP="00121EB9">
            <w:pPr>
              <w:jc w:val="center"/>
              <w:rPr>
                <w:b/>
                <w:sz w:val="20"/>
              </w:rPr>
            </w:pPr>
            <w:r>
              <w:rPr>
                <w:b/>
                <w:sz w:val="20"/>
              </w:rPr>
              <w:t xml:space="preserve">CURSO </w:t>
            </w:r>
            <w:r w:rsidR="00503AD6">
              <w:rPr>
                <w:b/>
                <w:sz w:val="20"/>
              </w:rPr>
              <w:t>1</w:t>
            </w:r>
            <w:r>
              <w:rPr>
                <w:b/>
                <w:sz w:val="20"/>
              </w:rPr>
              <w:t>- 202</w:t>
            </w:r>
            <w:r w:rsidR="00503AD6">
              <w:rPr>
                <w:b/>
                <w:sz w:val="20"/>
              </w:rPr>
              <w:t>6</w:t>
            </w:r>
            <w:r w:rsidR="005D3019">
              <w:rPr>
                <w:b/>
                <w:sz w:val="20"/>
              </w:rPr>
              <w:t xml:space="preserve"> MODALIDAD VIRTUAL</w:t>
            </w:r>
          </w:p>
          <w:p w:rsidR="00DC264A" w:rsidRPr="006114FA" w:rsidRDefault="00DC264A" w:rsidP="00121EB9">
            <w:pPr>
              <w:pStyle w:val="Ttulo4"/>
              <w:rPr>
                <w:rFonts w:cs="Arial"/>
                <w:sz w:val="20"/>
              </w:rPr>
            </w:pPr>
          </w:p>
          <w:p w:rsidR="00DC264A" w:rsidRPr="006114FA" w:rsidRDefault="00DC264A" w:rsidP="00121EB9">
            <w:pPr>
              <w:jc w:val="center"/>
              <w:rPr>
                <w:rFonts w:cs="Arial"/>
                <w:b/>
                <w:sz w:val="20"/>
              </w:rPr>
            </w:pPr>
            <w:r w:rsidRPr="006114FA">
              <w:rPr>
                <w:rFonts w:cs="Arial"/>
                <w:b/>
                <w:sz w:val="20"/>
              </w:rPr>
              <w:t xml:space="preserve">COMPROMISO PREVIO DE RECONOCIMIENTO ACADÉMICO </w:t>
            </w:r>
          </w:p>
          <w:p w:rsidR="00DC264A" w:rsidRPr="006114FA" w:rsidRDefault="00DC264A" w:rsidP="00121EB9">
            <w:pPr>
              <w:jc w:val="center"/>
              <w:rPr>
                <w:rFonts w:cs="Arial"/>
                <w:sz w:val="20"/>
              </w:rPr>
            </w:pPr>
            <w:r w:rsidRPr="006114FA">
              <w:rPr>
                <w:rFonts w:cs="Arial"/>
                <w:b/>
                <w:sz w:val="20"/>
              </w:rPr>
              <w:t>CONTRATO DE ESTUDIOS</w:t>
            </w:r>
          </w:p>
        </w:tc>
      </w:tr>
    </w:tbl>
    <w:p w:rsidR="00DC264A" w:rsidRPr="006114FA" w:rsidRDefault="00DC264A" w:rsidP="00DC264A">
      <w:pPr>
        <w:jc w:val="both"/>
        <w:rPr>
          <w:rFonts w:cs="Arial"/>
          <w:sz w:val="20"/>
        </w:rPr>
      </w:pPr>
    </w:p>
    <w:tbl>
      <w:tblPr>
        <w:tblW w:w="0" w:type="auto"/>
        <w:tblInd w:w="56" w:type="dxa"/>
        <w:tblLayout w:type="fixed"/>
        <w:tblCellMar>
          <w:left w:w="70" w:type="dxa"/>
          <w:right w:w="70" w:type="dxa"/>
        </w:tblCellMar>
        <w:tblLook w:val="0000" w:firstRow="0" w:lastRow="0" w:firstColumn="0" w:lastColumn="0" w:noHBand="0" w:noVBand="0"/>
      </w:tblPr>
      <w:tblGrid>
        <w:gridCol w:w="976"/>
        <w:gridCol w:w="1280"/>
        <w:gridCol w:w="4400"/>
        <w:gridCol w:w="2204"/>
        <w:gridCol w:w="12"/>
      </w:tblGrid>
      <w:tr w:rsidR="00DC264A" w:rsidRPr="006114FA" w:rsidTr="00121EB9">
        <w:trPr>
          <w:gridAfter w:val="1"/>
          <w:wAfter w:w="12" w:type="dxa"/>
          <w:trHeight w:hRule="exact" w:val="1270"/>
        </w:trPr>
        <w:tc>
          <w:tcPr>
            <w:tcW w:w="8860" w:type="dxa"/>
            <w:gridSpan w:val="4"/>
            <w:tcBorders>
              <w:top w:val="single" w:sz="4" w:space="0" w:color="000000"/>
              <w:left w:val="single" w:sz="4" w:space="0" w:color="000000"/>
              <w:bottom w:val="single" w:sz="4" w:space="0" w:color="000000"/>
              <w:right w:val="single" w:sz="4" w:space="0" w:color="000000"/>
            </w:tcBorders>
            <w:shd w:val="clear" w:color="auto" w:fill="auto"/>
          </w:tcPr>
          <w:p w:rsidR="00DC264A" w:rsidRPr="00AE096A" w:rsidRDefault="00DC264A" w:rsidP="00121EB9">
            <w:pPr>
              <w:numPr>
                <w:ilvl w:val="0"/>
                <w:numId w:val="4"/>
              </w:numPr>
              <w:jc w:val="both"/>
              <w:rPr>
                <w:rFonts w:cs="Arial"/>
                <w:b/>
                <w:sz w:val="20"/>
                <w:lang w:val="es-ES"/>
              </w:rPr>
            </w:pPr>
            <w:r w:rsidRPr="006114FA">
              <w:rPr>
                <w:rFonts w:cs="Arial"/>
                <w:b/>
                <w:sz w:val="20"/>
                <w:lang w:val="es-ES"/>
              </w:rPr>
              <w:t>DATOS DEL ESTUDIANTE</w:t>
            </w:r>
          </w:p>
          <w:p w:rsidR="00DC264A" w:rsidRPr="00AE096A" w:rsidRDefault="00DC264A" w:rsidP="00121EB9">
            <w:pPr>
              <w:jc w:val="both"/>
              <w:rPr>
                <w:rFonts w:cs="Arial"/>
                <w:b/>
                <w:sz w:val="20"/>
                <w:lang w:val="es-ES"/>
              </w:rPr>
            </w:pPr>
          </w:p>
          <w:p w:rsidR="00DC264A" w:rsidRPr="006114FA" w:rsidRDefault="00DC264A" w:rsidP="00121EB9">
            <w:pPr>
              <w:ind w:left="360"/>
              <w:jc w:val="both"/>
              <w:rPr>
                <w:rFonts w:cs="Arial"/>
                <w:b/>
                <w:sz w:val="20"/>
                <w:lang w:val="es-ES"/>
              </w:rPr>
            </w:pPr>
            <w:r w:rsidRPr="006114FA">
              <w:rPr>
                <w:rFonts w:cs="Arial"/>
                <w:sz w:val="20"/>
                <w:lang w:val="es-ES"/>
              </w:rPr>
              <w:t>Apellidos:</w:t>
            </w:r>
            <w:r>
              <w:rPr>
                <w:rFonts w:cs="Arial"/>
                <w:sz w:val="20"/>
                <w:lang w:val="es-ES"/>
              </w:rPr>
              <w:t xml:space="preserve"> _________________________ </w:t>
            </w:r>
            <w:r w:rsidRPr="006114FA">
              <w:rPr>
                <w:rFonts w:cs="Arial"/>
                <w:sz w:val="20"/>
                <w:lang w:val="es-ES"/>
              </w:rPr>
              <w:t>Nombre</w:t>
            </w:r>
            <w:r>
              <w:rPr>
                <w:rFonts w:cs="Arial"/>
                <w:sz w:val="20"/>
                <w:lang w:val="es-ES"/>
              </w:rPr>
              <w:t>s</w:t>
            </w:r>
            <w:r w:rsidRPr="006114FA">
              <w:rPr>
                <w:rFonts w:cs="Arial"/>
                <w:sz w:val="20"/>
                <w:lang w:val="es-ES"/>
              </w:rPr>
              <w:t>:</w:t>
            </w:r>
            <w:r>
              <w:rPr>
                <w:rFonts w:cs="Arial"/>
                <w:sz w:val="20"/>
                <w:lang w:val="es-ES"/>
              </w:rPr>
              <w:t xml:space="preserve"> _________________________________</w:t>
            </w:r>
            <w:r w:rsidRPr="006114FA">
              <w:rPr>
                <w:rFonts w:cs="Arial"/>
                <w:sz w:val="20"/>
                <w:lang w:val="es-ES"/>
              </w:rPr>
              <w:t xml:space="preserve"> </w:t>
            </w:r>
          </w:p>
          <w:p w:rsidR="00DC264A" w:rsidRPr="006114FA" w:rsidRDefault="00DC264A" w:rsidP="00121EB9">
            <w:pPr>
              <w:jc w:val="both"/>
              <w:rPr>
                <w:rFonts w:cs="Arial"/>
                <w:b/>
                <w:sz w:val="20"/>
                <w:lang w:val="es-ES"/>
              </w:rPr>
            </w:pPr>
          </w:p>
          <w:p w:rsidR="00DC264A" w:rsidRPr="00AE096A" w:rsidRDefault="00DC264A" w:rsidP="00121EB9">
            <w:pPr>
              <w:ind w:left="360"/>
              <w:jc w:val="both"/>
              <w:rPr>
                <w:rFonts w:cs="Arial"/>
                <w:b/>
                <w:sz w:val="20"/>
                <w:lang w:val="es-ES"/>
              </w:rPr>
            </w:pPr>
            <w:r w:rsidRPr="006114FA">
              <w:rPr>
                <w:rFonts w:cs="Arial"/>
                <w:sz w:val="20"/>
                <w:lang w:val="es-ES"/>
              </w:rPr>
              <w:t>Pasaporte</w:t>
            </w:r>
            <w:r>
              <w:rPr>
                <w:rFonts w:cs="Arial"/>
                <w:sz w:val="20"/>
                <w:lang w:val="es-ES"/>
              </w:rPr>
              <w:t xml:space="preserve"> </w:t>
            </w:r>
            <w:r w:rsidRPr="006114FA">
              <w:rPr>
                <w:rFonts w:cs="Arial"/>
                <w:sz w:val="20"/>
                <w:lang w:val="es-ES"/>
              </w:rPr>
              <w:t>/</w:t>
            </w:r>
            <w:r>
              <w:rPr>
                <w:rFonts w:cs="Arial"/>
                <w:sz w:val="20"/>
                <w:lang w:val="es-ES"/>
              </w:rPr>
              <w:t xml:space="preserve"> </w:t>
            </w:r>
            <w:r w:rsidRPr="006114FA">
              <w:rPr>
                <w:rFonts w:cs="Arial"/>
                <w:sz w:val="20"/>
                <w:lang w:val="es-ES"/>
              </w:rPr>
              <w:t xml:space="preserve">DNI: </w:t>
            </w:r>
            <w:r>
              <w:rPr>
                <w:rFonts w:cs="Arial"/>
                <w:sz w:val="20"/>
                <w:lang w:val="es-ES"/>
              </w:rPr>
              <w:t>____________________</w:t>
            </w:r>
          </w:p>
        </w:tc>
      </w:tr>
      <w:tr w:rsidR="00DC264A" w:rsidRPr="006114FA" w:rsidTr="00121EB9">
        <w:trPr>
          <w:trHeight w:hRule="exact" w:val="806"/>
        </w:trPr>
        <w:tc>
          <w:tcPr>
            <w:tcW w:w="8872" w:type="dxa"/>
            <w:gridSpan w:val="5"/>
            <w:tcBorders>
              <w:top w:val="single" w:sz="4" w:space="0" w:color="000000"/>
              <w:left w:val="single" w:sz="4" w:space="0" w:color="000000"/>
              <w:bottom w:val="single" w:sz="4" w:space="0" w:color="000000"/>
              <w:right w:val="single" w:sz="4" w:space="0" w:color="000000"/>
            </w:tcBorders>
            <w:shd w:val="clear" w:color="auto" w:fill="auto"/>
          </w:tcPr>
          <w:p w:rsidR="00DC264A" w:rsidRPr="006114FA" w:rsidRDefault="00DC264A" w:rsidP="00121EB9">
            <w:pPr>
              <w:numPr>
                <w:ilvl w:val="0"/>
                <w:numId w:val="4"/>
              </w:numPr>
              <w:snapToGrid w:val="0"/>
              <w:jc w:val="both"/>
              <w:rPr>
                <w:rFonts w:cs="Arial"/>
                <w:sz w:val="20"/>
              </w:rPr>
            </w:pPr>
            <w:r w:rsidRPr="006114FA">
              <w:rPr>
                <w:rFonts w:cs="Arial"/>
                <w:b/>
                <w:sz w:val="20"/>
              </w:rPr>
              <w:t>ASIGNATURAS A CURSAR EN LA UNIVERSIDAD DE DESTINO</w:t>
            </w:r>
          </w:p>
          <w:p w:rsidR="00DC264A" w:rsidRPr="006114FA" w:rsidRDefault="00DC264A" w:rsidP="00121EB9">
            <w:pPr>
              <w:jc w:val="both"/>
              <w:rPr>
                <w:rFonts w:cs="Arial"/>
                <w:b/>
                <w:sz w:val="20"/>
              </w:rPr>
            </w:pPr>
          </w:p>
          <w:p w:rsidR="00DC264A" w:rsidRPr="006114FA" w:rsidRDefault="00DC264A" w:rsidP="00121EB9">
            <w:pPr>
              <w:ind w:left="360"/>
              <w:jc w:val="both"/>
              <w:rPr>
                <w:rFonts w:cs="Arial"/>
                <w:b/>
                <w:sz w:val="20"/>
              </w:rPr>
            </w:pPr>
            <w:r w:rsidRPr="006114FA">
              <w:rPr>
                <w:rFonts w:cs="Arial"/>
                <w:b/>
                <w:sz w:val="20"/>
              </w:rPr>
              <w:t>Universi</w:t>
            </w:r>
            <w:r>
              <w:rPr>
                <w:rFonts w:cs="Arial"/>
                <w:b/>
                <w:sz w:val="20"/>
              </w:rPr>
              <w:t xml:space="preserve">dad de destino: ______________________________ </w:t>
            </w:r>
            <w:r w:rsidRPr="006114FA">
              <w:rPr>
                <w:rFonts w:cs="Arial"/>
                <w:b/>
                <w:sz w:val="20"/>
              </w:rPr>
              <w:t xml:space="preserve">País: </w:t>
            </w:r>
            <w:r>
              <w:rPr>
                <w:rFonts w:cs="Arial"/>
                <w:b/>
                <w:sz w:val="20"/>
              </w:rPr>
              <w:t>___________________</w:t>
            </w:r>
          </w:p>
          <w:p w:rsidR="00DC264A" w:rsidRPr="006114FA" w:rsidRDefault="00DC264A" w:rsidP="00121EB9">
            <w:pPr>
              <w:jc w:val="both"/>
              <w:rPr>
                <w:rFonts w:cs="Arial"/>
                <w:b/>
                <w:sz w:val="20"/>
              </w:rPr>
            </w:pPr>
          </w:p>
        </w:tc>
      </w:tr>
      <w:tr w:rsidR="00DC264A" w:rsidRPr="006114FA" w:rsidTr="00121EB9">
        <w:tc>
          <w:tcPr>
            <w:tcW w:w="976"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pStyle w:val="Ttulo5"/>
              <w:snapToGrid w:val="0"/>
              <w:jc w:val="center"/>
              <w:rPr>
                <w:rFonts w:cs="Arial"/>
                <w:sz w:val="20"/>
              </w:rPr>
            </w:pPr>
            <w:r w:rsidRPr="006114FA">
              <w:rPr>
                <w:rFonts w:cs="Arial"/>
                <w:sz w:val="20"/>
              </w:rPr>
              <w:t>Materias</w:t>
            </w:r>
          </w:p>
        </w:tc>
        <w:tc>
          <w:tcPr>
            <w:tcW w:w="1280"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center"/>
              <w:rPr>
                <w:rFonts w:cs="Arial"/>
                <w:b/>
                <w:sz w:val="20"/>
              </w:rPr>
            </w:pPr>
            <w:r w:rsidRPr="006114FA">
              <w:rPr>
                <w:rFonts w:cs="Arial"/>
                <w:b/>
                <w:sz w:val="20"/>
              </w:rPr>
              <w:t>Código</w:t>
            </w:r>
          </w:p>
        </w:tc>
        <w:tc>
          <w:tcPr>
            <w:tcW w:w="4400"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center"/>
              <w:rPr>
                <w:rFonts w:cs="Arial"/>
                <w:b/>
                <w:sz w:val="20"/>
              </w:rPr>
            </w:pPr>
            <w:r w:rsidRPr="006114FA">
              <w:rPr>
                <w:rFonts w:cs="Arial"/>
                <w:b/>
                <w:sz w:val="20"/>
              </w:rPr>
              <w:t>Denominación</w:t>
            </w:r>
          </w:p>
        </w:tc>
        <w:tc>
          <w:tcPr>
            <w:tcW w:w="2216" w:type="dxa"/>
            <w:gridSpan w:val="2"/>
            <w:tcBorders>
              <w:top w:val="single" w:sz="4" w:space="0" w:color="000000"/>
              <w:left w:val="single" w:sz="4" w:space="0" w:color="000000"/>
              <w:bottom w:val="single" w:sz="4" w:space="0" w:color="000000"/>
              <w:right w:val="single" w:sz="4" w:space="0" w:color="000000"/>
            </w:tcBorders>
            <w:shd w:val="clear" w:color="auto" w:fill="auto"/>
          </w:tcPr>
          <w:p w:rsidR="00DC264A" w:rsidRPr="006114FA" w:rsidRDefault="00DC264A" w:rsidP="00121EB9">
            <w:pPr>
              <w:snapToGrid w:val="0"/>
              <w:jc w:val="center"/>
              <w:rPr>
                <w:rFonts w:cs="Arial"/>
                <w:sz w:val="20"/>
              </w:rPr>
            </w:pPr>
            <w:r w:rsidRPr="006114FA">
              <w:rPr>
                <w:rFonts w:cs="Arial"/>
                <w:b/>
                <w:sz w:val="20"/>
              </w:rPr>
              <w:t>Carga lectiva</w:t>
            </w:r>
          </w:p>
        </w:tc>
      </w:tr>
      <w:tr w:rsidR="00DC264A" w:rsidRPr="006114FA" w:rsidTr="00121EB9">
        <w:trPr>
          <w:trHeight w:hRule="exact" w:val="424"/>
        </w:trPr>
        <w:tc>
          <w:tcPr>
            <w:tcW w:w="976"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center"/>
              <w:rPr>
                <w:rFonts w:cs="Arial"/>
                <w:b/>
                <w:sz w:val="20"/>
              </w:rPr>
            </w:pPr>
          </w:p>
          <w:p w:rsidR="00DC264A" w:rsidRPr="006114FA" w:rsidRDefault="00DC264A" w:rsidP="00121EB9">
            <w:pPr>
              <w:jc w:val="center"/>
              <w:rPr>
                <w:rFonts w:cs="Arial"/>
                <w:b/>
                <w:sz w:val="20"/>
              </w:rPr>
            </w:pPr>
            <w:r w:rsidRPr="006114FA">
              <w:rPr>
                <w:rFonts w:cs="Arial"/>
                <w:b/>
                <w:sz w:val="20"/>
              </w:rPr>
              <w:t>1</w:t>
            </w:r>
          </w:p>
        </w:tc>
        <w:tc>
          <w:tcPr>
            <w:tcW w:w="1280"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both"/>
              <w:rPr>
                <w:rFonts w:cs="Arial"/>
                <w:b/>
                <w:sz w:val="20"/>
              </w:rPr>
            </w:pPr>
          </w:p>
          <w:p w:rsidR="00DC264A" w:rsidRPr="006114FA" w:rsidRDefault="00DC264A" w:rsidP="00121EB9">
            <w:pPr>
              <w:jc w:val="both"/>
              <w:rPr>
                <w:rFonts w:cs="Arial"/>
                <w:b/>
                <w:sz w:val="20"/>
              </w:rPr>
            </w:pPr>
          </w:p>
          <w:p w:rsidR="00DC264A" w:rsidRPr="006114FA" w:rsidRDefault="00DC264A" w:rsidP="00121EB9">
            <w:pPr>
              <w:jc w:val="both"/>
              <w:rPr>
                <w:rFonts w:cs="Arial"/>
                <w:b/>
                <w:sz w:val="20"/>
              </w:rPr>
            </w:pPr>
          </w:p>
        </w:tc>
        <w:tc>
          <w:tcPr>
            <w:tcW w:w="4400"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both"/>
              <w:rPr>
                <w:rFonts w:cs="Arial"/>
                <w:b/>
                <w:sz w:val="20"/>
              </w:rPr>
            </w:pPr>
          </w:p>
        </w:tc>
        <w:tc>
          <w:tcPr>
            <w:tcW w:w="2216" w:type="dxa"/>
            <w:gridSpan w:val="2"/>
            <w:tcBorders>
              <w:top w:val="single" w:sz="4" w:space="0" w:color="000000"/>
              <w:left w:val="single" w:sz="4" w:space="0" w:color="000000"/>
              <w:bottom w:val="single" w:sz="4" w:space="0" w:color="000000"/>
              <w:right w:val="single" w:sz="4" w:space="0" w:color="000000"/>
            </w:tcBorders>
            <w:shd w:val="clear" w:color="auto" w:fill="auto"/>
          </w:tcPr>
          <w:p w:rsidR="00DC264A" w:rsidRPr="006114FA" w:rsidRDefault="00DC264A" w:rsidP="00121EB9">
            <w:pPr>
              <w:snapToGrid w:val="0"/>
              <w:jc w:val="both"/>
              <w:rPr>
                <w:rFonts w:cs="Arial"/>
                <w:b/>
                <w:sz w:val="20"/>
              </w:rPr>
            </w:pPr>
          </w:p>
        </w:tc>
      </w:tr>
      <w:tr w:rsidR="00DC264A" w:rsidRPr="006114FA" w:rsidTr="00121EB9">
        <w:tc>
          <w:tcPr>
            <w:tcW w:w="976"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center"/>
              <w:rPr>
                <w:rFonts w:cs="Arial"/>
                <w:b/>
                <w:sz w:val="20"/>
              </w:rPr>
            </w:pPr>
          </w:p>
          <w:p w:rsidR="00DC264A" w:rsidRPr="006114FA" w:rsidRDefault="00DC264A" w:rsidP="00121EB9">
            <w:pPr>
              <w:jc w:val="center"/>
              <w:rPr>
                <w:rFonts w:cs="Arial"/>
                <w:b/>
                <w:sz w:val="20"/>
              </w:rPr>
            </w:pPr>
            <w:r w:rsidRPr="006114FA">
              <w:rPr>
                <w:rFonts w:cs="Arial"/>
                <w:b/>
                <w:sz w:val="20"/>
              </w:rPr>
              <w:t>2</w:t>
            </w:r>
          </w:p>
        </w:tc>
        <w:tc>
          <w:tcPr>
            <w:tcW w:w="1280"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jc w:val="both"/>
              <w:rPr>
                <w:rFonts w:cs="Arial"/>
                <w:b/>
                <w:sz w:val="20"/>
              </w:rPr>
            </w:pPr>
          </w:p>
          <w:p w:rsidR="00DC264A" w:rsidRPr="006114FA" w:rsidRDefault="00DC264A" w:rsidP="00121EB9">
            <w:pPr>
              <w:jc w:val="both"/>
              <w:rPr>
                <w:rFonts w:cs="Arial"/>
                <w:b/>
                <w:sz w:val="20"/>
              </w:rPr>
            </w:pPr>
          </w:p>
        </w:tc>
        <w:tc>
          <w:tcPr>
            <w:tcW w:w="4400"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both"/>
              <w:rPr>
                <w:rFonts w:cs="Arial"/>
                <w:b/>
                <w:sz w:val="20"/>
              </w:rPr>
            </w:pPr>
          </w:p>
        </w:tc>
        <w:tc>
          <w:tcPr>
            <w:tcW w:w="2216" w:type="dxa"/>
            <w:gridSpan w:val="2"/>
            <w:tcBorders>
              <w:top w:val="single" w:sz="4" w:space="0" w:color="000000"/>
              <w:left w:val="single" w:sz="4" w:space="0" w:color="000000"/>
              <w:bottom w:val="single" w:sz="4" w:space="0" w:color="000000"/>
              <w:right w:val="single" w:sz="4" w:space="0" w:color="000000"/>
            </w:tcBorders>
            <w:shd w:val="clear" w:color="auto" w:fill="auto"/>
          </w:tcPr>
          <w:p w:rsidR="00DC264A" w:rsidRPr="006114FA" w:rsidRDefault="00DC264A" w:rsidP="00121EB9">
            <w:pPr>
              <w:snapToGrid w:val="0"/>
              <w:jc w:val="both"/>
              <w:rPr>
                <w:rFonts w:cs="Arial"/>
                <w:b/>
                <w:sz w:val="20"/>
              </w:rPr>
            </w:pPr>
          </w:p>
        </w:tc>
      </w:tr>
      <w:tr w:rsidR="00DC264A" w:rsidRPr="006114FA" w:rsidTr="00121EB9">
        <w:tc>
          <w:tcPr>
            <w:tcW w:w="976"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center"/>
              <w:rPr>
                <w:rFonts w:cs="Arial"/>
                <w:b/>
                <w:sz w:val="20"/>
              </w:rPr>
            </w:pPr>
          </w:p>
          <w:p w:rsidR="00DC264A" w:rsidRPr="006114FA" w:rsidRDefault="00DC264A" w:rsidP="00121EB9">
            <w:pPr>
              <w:jc w:val="center"/>
              <w:rPr>
                <w:rFonts w:cs="Arial"/>
                <w:b/>
                <w:sz w:val="20"/>
              </w:rPr>
            </w:pPr>
            <w:r w:rsidRPr="006114FA">
              <w:rPr>
                <w:rFonts w:cs="Arial"/>
                <w:b/>
                <w:sz w:val="20"/>
              </w:rPr>
              <w:t>3</w:t>
            </w:r>
          </w:p>
        </w:tc>
        <w:tc>
          <w:tcPr>
            <w:tcW w:w="1280"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jc w:val="both"/>
              <w:rPr>
                <w:rFonts w:cs="Arial"/>
                <w:b/>
                <w:sz w:val="20"/>
              </w:rPr>
            </w:pPr>
          </w:p>
          <w:p w:rsidR="00DC264A" w:rsidRPr="006114FA" w:rsidRDefault="00DC264A" w:rsidP="00121EB9">
            <w:pPr>
              <w:jc w:val="both"/>
              <w:rPr>
                <w:rFonts w:cs="Arial"/>
                <w:b/>
                <w:sz w:val="20"/>
              </w:rPr>
            </w:pPr>
          </w:p>
        </w:tc>
        <w:tc>
          <w:tcPr>
            <w:tcW w:w="4400"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both"/>
              <w:rPr>
                <w:rFonts w:cs="Arial"/>
                <w:b/>
                <w:sz w:val="20"/>
              </w:rPr>
            </w:pPr>
          </w:p>
        </w:tc>
        <w:tc>
          <w:tcPr>
            <w:tcW w:w="2216" w:type="dxa"/>
            <w:gridSpan w:val="2"/>
            <w:tcBorders>
              <w:top w:val="single" w:sz="4" w:space="0" w:color="000000"/>
              <w:left w:val="single" w:sz="4" w:space="0" w:color="000000"/>
              <w:bottom w:val="single" w:sz="4" w:space="0" w:color="000000"/>
              <w:right w:val="single" w:sz="4" w:space="0" w:color="000000"/>
            </w:tcBorders>
            <w:shd w:val="clear" w:color="auto" w:fill="auto"/>
          </w:tcPr>
          <w:p w:rsidR="00DC264A" w:rsidRPr="006114FA" w:rsidRDefault="00DC264A" w:rsidP="00121EB9">
            <w:pPr>
              <w:snapToGrid w:val="0"/>
              <w:jc w:val="both"/>
              <w:rPr>
                <w:rFonts w:cs="Arial"/>
                <w:b/>
                <w:sz w:val="20"/>
              </w:rPr>
            </w:pPr>
          </w:p>
        </w:tc>
      </w:tr>
      <w:tr w:rsidR="00DC264A" w:rsidRPr="006114FA" w:rsidTr="00121EB9">
        <w:tc>
          <w:tcPr>
            <w:tcW w:w="976"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center"/>
              <w:rPr>
                <w:rFonts w:cs="Arial"/>
                <w:b/>
                <w:sz w:val="20"/>
              </w:rPr>
            </w:pPr>
          </w:p>
          <w:p w:rsidR="00DC264A" w:rsidRPr="006114FA" w:rsidRDefault="00DC264A" w:rsidP="00121EB9">
            <w:pPr>
              <w:jc w:val="center"/>
              <w:rPr>
                <w:rFonts w:cs="Arial"/>
                <w:b/>
                <w:sz w:val="20"/>
              </w:rPr>
            </w:pPr>
            <w:r w:rsidRPr="006114FA">
              <w:rPr>
                <w:rFonts w:cs="Arial"/>
                <w:b/>
                <w:sz w:val="20"/>
              </w:rPr>
              <w:t>4</w:t>
            </w:r>
          </w:p>
        </w:tc>
        <w:tc>
          <w:tcPr>
            <w:tcW w:w="1280"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both"/>
              <w:rPr>
                <w:rFonts w:cs="Arial"/>
                <w:b/>
                <w:sz w:val="20"/>
              </w:rPr>
            </w:pPr>
          </w:p>
          <w:p w:rsidR="00DC264A" w:rsidRPr="006114FA" w:rsidRDefault="00DC264A" w:rsidP="00121EB9">
            <w:pPr>
              <w:jc w:val="both"/>
              <w:rPr>
                <w:rFonts w:cs="Arial"/>
                <w:b/>
                <w:sz w:val="20"/>
              </w:rPr>
            </w:pPr>
          </w:p>
        </w:tc>
        <w:tc>
          <w:tcPr>
            <w:tcW w:w="4400"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both"/>
              <w:rPr>
                <w:rFonts w:cs="Arial"/>
                <w:b/>
                <w:sz w:val="20"/>
              </w:rPr>
            </w:pPr>
          </w:p>
        </w:tc>
        <w:tc>
          <w:tcPr>
            <w:tcW w:w="2216" w:type="dxa"/>
            <w:gridSpan w:val="2"/>
            <w:tcBorders>
              <w:top w:val="single" w:sz="4" w:space="0" w:color="000000"/>
              <w:left w:val="single" w:sz="4" w:space="0" w:color="000000"/>
              <w:bottom w:val="single" w:sz="4" w:space="0" w:color="000000"/>
              <w:right w:val="single" w:sz="4" w:space="0" w:color="000000"/>
            </w:tcBorders>
            <w:shd w:val="clear" w:color="auto" w:fill="auto"/>
          </w:tcPr>
          <w:p w:rsidR="00DC264A" w:rsidRPr="006114FA" w:rsidRDefault="00DC264A" w:rsidP="00121EB9">
            <w:pPr>
              <w:snapToGrid w:val="0"/>
              <w:jc w:val="both"/>
              <w:rPr>
                <w:rFonts w:cs="Arial"/>
                <w:b/>
                <w:sz w:val="20"/>
              </w:rPr>
            </w:pPr>
          </w:p>
        </w:tc>
      </w:tr>
      <w:tr w:rsidR="00DC264A" w:rsidRPr="006114FA" w:rsidTr="00121EB9">
        <w:tc>
          <w:tcPr>
            <w:tcW w:w="976"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center"/>
              <w:rPr>
                <w:rFonts w:cs="Arial"/>
                <w:b/>
                <w:sz w:val="20"/>
              </w:rPr>
            </w:pPr>
          </w:p>
          <w:p w:rsidR="00DC264A" w:rsidRPr="006114FA" w:rsidRDefault="00DC264A" w:rsidP="00121EB9">
            <w:pPr>
              <w:jc w:val="center"/>
              <w:rPr>
                <w:rFonts w:cs="Arial"/>
                <w:b/>
                <w:sz w:val="20"/>
              </w:rPr>
            </w:pPr>
            <w:r w:rsidRPr="006114FA">
              <w:rPr>
                <w:rFonts w:cs="Arial"/>
                <w:b/>
                <w:sz w:val="20"/>
              </w:rPr>
              <w:t>5</w:t>
            </w:r>
          </w:p>
        </w:tc>
        <w:tc>
          <w:tcPr>
            <w:tcW w:w="1280"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jc w:val="both"/>
              <w:rPr>
                <w:rFonts w:cs="Arial"/>
                <w:b/>
                <w:sz w:val="20"/>
              </w:rPr>
            </w:pPr>
          </w:p>
          <w:p w:rsidR="00DC264A" w:rsidRPr="006114FA" w:rsidRDefault="00DC264A" w:rsidP="00121EB9">
            <w:pPr>
              <w:jc w:val="both"/>
              <w:rPr>
                <w:rFonts w:cs="Arial"/>
                <w:b/>
                <w:sz w:val="20"/>
              </w:rPr>
            </w:pPr>
          </w:p>
        </w:tc>
        <w:tc>
          <w:tcPr>
            <w:tcW w:w="4400"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both"/>
              <w:rPr>
                <w:rFonts w:cs="Arial"/>
                <w:b/>
                <w:sz w:val="20"/>
              </w:rPr>
            </w:pPr>
          </w:p>
        </w:tc>
        <w:tc>
          <w:tcPr>
            <w:tcW w:w="2216" w:type="dxa"/>
            <w:gridSpan w:val="2"/>
            <w:tcBorders>
              <w:top w:val="single" w:sz="4" w:space="0" w:color="000000"/>
              <w:left w:val="single" w:sz="4" w:space="0" w:color="000000"/>
              <w:bottom w:val="single" w:sz="4" w:space="0" w:color="000000"/>
              <w:right w:val="single" w:sz="4" w:space="0" w:color="000000"/>
            </w:tcBorders>
            <w:shd w:val="clear" w:color="auto" w:fill="auto"/>
          </w:tcPr>
          <w:p w:rsidR="00DC264A" w:rsidRPr="006114FA" w:rsidRDefault="00DC264A" w:rsidP="00121EB9">
            <w:pPr>
              <w:snapToGrid w:val="0"/>
              <w:jc w:val="both"/>
              <w:rPr>
                <w:rFonts w:cs="Arial"/>
                <w:b/>
                <w:sz w:val="20"/>
              </w:rPr>
            </w:pPr>
          </w:p>
        </w:tc>
      </w:tr>
      <w:tr w:rsidR="00DC264A" w:rsidRPr="006114FA" w:rsidTr="00121EB9">
        <w:trPr>
          <w:trHeight w:hRule="exact" w:val="378"/>
        </w:trPr>
        <w:tc>
          <w:tcPr>
            <w:tcW w:w="8872" w:type="dxa"/>
            <w:gridSpan w:val="5"/>
            <w:tcBorders>
              <w:top w:val="single" w:sz="4" w:space="0" w:color="000000"/>
              <w:left w:val="single" w:sz="4" w:space="0" w:color="000000"/>
              <w:bottom w:val="single" w:sz="4" w:space="0" w:color="000000"/>
              <w:right w:val="single" w:sz="4" w:space="0" w:color="000000"/>
            </w:tcBorders>
            <w:shd w:val="clear" w:color="auto" w:fill="auto"/>
          </w:tcPr>
          <w:p w:rsidR="00DC264A" w:rsidRPr="006114FA" w:rsidRDefault="00DC264A" w:rsidP="00121EB9">
            <w:pPr>
              <w:snapToGrid w:val="0"/>
              <w:jc w:val="both"/>
              <w:rPr>
                <w:rFonts w:cs="Arial"/>
                <w:b/>
                <w:sz w:val="20"/>
              </w:rPr>
            </w:pPr>
            <w:r>
              <w:rPr>
                <w:rFonts w:cs="Arial"/>
                <w:sz w:val="20"/>
              </w:rPr>
              <w:t>Observaciones</w:t>
            </w:r>
            <w:r w:rsidRPr="006114FA">
              <w:rPr>
                <w:rFonts w:cs="Arial"/>
                <w:sz w:val="20"/>
              </w:rPr>
              <w:t xml:space="preserve">: </w:t>
            </w:r>
          </w:p>
          <w:p w:rsidR="00DC264A" w:rsidRPr="006114FA" w:rsidRDefault="00DC264A" w:rsidP="00121EB9">
            <w:pPr>
              <w:jc w:val="both"/>
              <w:rPr>
                <w:rFonts w:cs="Arial"/>
                <w:b/>
                <w:sz w:val="20"/>
              </w:rPr>
            </w:pPr>
          </w:p>
        </w:tc>
      </w:tr>
    </w:tbl>
    <w:p w:rsidR="00DC264A" w:rsidRPr="006114FA" w:rsidRDefault="00DC264A" w:rsidP="00DC264A">
      <w:pPr>
        <w:jc w:val="both"/>
        <w:rPr>
          <w:rFonts w:cs="Arial"/>
          <w:sz w:val="20"/>
        </w:rPr>
      </w:pPr>
    </w:p>
    <w:tbl>
      <w:tblPr>
        <w:tblW w:w="0" w:type="auto"/>
        <w:tblInd w:w="40" w:type="dxa"/>
        <w:tblLayout w:type="fixed"/>
        <w:tblCellMar>
          <w:left w:w="70" w:type="dxa"/>
          <w:right w:w="70" w:type="dxa"/>
        </w:tblCellMar>
        <w:tblLook w:val="0000" w:firstRow="0" w:lastRow="0" w:firstColumn="0" w:lastColumn="0" w:noHBand="0" w:noVBand="0"/>
      </w:tblPr>
      <w:tblGrid>
        <w:gridCol w:w="992"/>
        <w:gridCol w:w="1280"/>
        <w:gridCol w:w="4400"/>
        <w:gridCol w:w="2160"/>
        <w:gridCol w:w="40"/>
        <w:gridCol w:w="10"/>
      </w:tblGrid>
      <w:tr w:rsidR="00DC264A" w:rsidRPr="006114FA" w:rsidTr="00121EB9">
        <w:trPr>
          <w:trHeight w:hRule="exact" w:val="746"/>
        </w:trPr>
        <w:tc>
          <w:tcPr>
            <w:tcW w:w="8882" w:type="dxa"/>
            <w:gridSpan w:val="6"/>
            <w:tcBorders>
              <w:top w:val="single" w:sz="4" w:space="0" w:color="000000"/>
              <w:left w:val="single" w:sz="4" w:space="0" w:color="000000"/>
              <w:bottom w:val="single" w:sz="4" w:space="0" w:color="000000"/>
              <w:right w:val="single" w:sz="4" w:space="0" w:color="000000"/>
            </w:tcBorders>
            <w:shd w:val="clear" w:color="auto" w:fill="auto"/>
          </w:tcPr>
          <w:p w:rsidR="00DC264A" w:rsidRPr="006114FA" w:rsidRDefault="00DC264A" w:rsidP="00121EB9">
            <w:pPr>
              <w:numPr>
                <w:ilvl w:val="0"/>
                <w:numId w:val="4"/>
              </w:numPr>
              <w:snapToGrid w:val="0"/>
              <w:jc w:val="both"/>
              <w:rPr>
                <w:rFonts w:cs="Arial"/>
                <w:sz w:val="20"/>
              </w:rPr>
            </w:pPr>
            <w:r w:rsidRPr="006114FA">
              <w:rPr>
                <w:rFonts w:cs="Arial"/>
                <w:b/>
                <w:sz w:val="20"/>
              </w:rPr>
              <w:t>ASIGNATURAS A RECONOCER EN LA UNIVERSIDAD DE ORIGEN</w:t>
            </w:r>
          </w:p>
          <w:p w:rsidR="00DC264A" w:rsidRPr="006114FA" w:rsidRDefault="00DC264A" w:rsidP="00121EB9">
            <w:pPr>
              <w:jc w:val="both"/>
              <w:rPr>
                <w:rFonts w:cs="Arial"/>
                <w:b/>
                <w:sz w:val="20"/>
              </w:rPr>
            </w:pPr>
          </w:p>
          <w:p w:rsidR="00DC264A" w:rsidRPr="004A4B25" w:rsidRDefault="00DC264A" w:rsidP="00121EB9">
            <w:pPr>
              <w:ind w:left="360"/>
              <w:jc w:val="both"/>
              <w:rPr>
                <w:rFonts w:cs="Arial"/>
                <w:sz w:val="20"/>
              </w:rPr>
            </w:pPr>
            <w:r w:rsidRPr="006114FA">
              <w:rPr>
                <w:rFonts w:cs="Arial"/>
                <w:b/>
                <w:sz w:val="20"/>
              </w:rPr>
              <w:t xml:space="preserve">Universidad de origen: </w:t>
            </w:r>
            <w:r>
              <w:rPr>
                <w:rFonts w:cs="Arial"/>
                <w:b/>
                <w:sz w:val="20"/>
              </w:rPr>
              <w:t>_____________________________</w:t>
            </w:r>
            <w:r>
              <w:rPr>
                <w:rFonts w:cs="Arial"/>
                <w:sz w:val="20"/>
              </w:rPr>
              <w:t xml:space="preserve">     </w:t>
            </w:r>
            <w:r>
              <w:rPr>
                <w:rFonts w:cs="Arial"/>
                <w:b/>
                <w:sz w:val="20"/>
              </w:rPr>
              <w:t xml:space="preserve"> </w:t>
            </w:r>
            <w:r w:rsidRPr="006114FA">
              <w:rPr>
                <w:rFonts w:cs="Arial"/>
                <w:b/>
                <w:sz w:val="20"/>
              </w:rPr>
              <w:t xml:space="preserve">País: </w:t>
            </w:r>
            <w:r>
              <w:rPr>
                <w:rFonts w:cs="Arial"/>
                <w:b/>
                <w:sz w:val="20"/>
              </w:rPr>
              <w:t>__________________</w:t>
            </w:r>
          </w:p>
          <w:p w:rsidR="00DC264A" w:rsidRPr="006114FA" w:rsidRDefault="00DC264A" w:rsidP="00121EB9">
            <w:pPr>
              <w:jc w:val="both"/>
              <w:rPr>
                <w:rFonts w:cs="Arial"/>
                <w:b/>
                <w:sz w:val="20"/>
              </w:rPr>
            </w:pPr>
          </w:p>
        </w:tc>
      </w:tr>
      <w:tr w:rsidR="00DC264A" w:rsidRPr="006114FA" w:rsidTr="00121EB9">
        <w:tc>
          <w:tcPr>
            <w:tcW w:w="992"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pStyle w:val="Ttulo5"/>
              <w:snapToGrid w:val="0"/>
              <w:jc w:val="center"/>
              <w:rPr>
                <w:rFonts w:cs="Arial"/>
                <w:sz w:val="20"/>
              </w:rPr>
            </w:pPr>
            <w:r w:rsidRPr="006114FA">
              <w:rPr>
                <w:rFonts w:cs="Arial"/>
                <w:sz w:val="20"/>
              </w:rPr>
              <w:t>Materias</w:t>
            </w:r>
          </w:p>
        </w:tc>
        <w:tc>
          <w:tcPr>
            <w:tcW w:w="1280"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center"/>
              <w:rPr>
                <w:rFonts w:cs="Arial"/>
                <w:b/>
                <w:sz w:val="20"/>
              </w:rPr>
            </w:pPr>
            <w:r w:rsidRPr="006114FA">
              <w:rPr>
                <w:rFonts w:cs="Arial"/>
                <w:b/>
                <w:sz w:val="20"/>
              </w:rPr>
              <w:t>Código</w:t>
            </w:r>
          </w:p>
        </w:tc>
        <w:tc>
          <w:tcPr>
            <w:tcW w:w="4400"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center"/>
              <w:rPr>
                <w:rFonts w:cs="Arial"/>
                <w:b/>
                <w:sz w:val="20"/>
              </w:rPr>
            </w:pPr>
            <w:r w:rsidRPr="006114FA">
              <w:rPr>
                <w:rFonts w:cs="Arial"/>
                <w:b/>
                <w:sz w:val="20"/>
              </w:rPr>
              <w:t>Denominación</w:t>
            </w:r>
          </w:p>
        </w:tc>
        <w:tc>
          <w:tcPr>
            <w:tcW w:w="2210" w:type="dxa"/>
            <w:gridSpan w:val="3"/>
            <w:tcBorders>
              <w:top w:val="single" w:sz="4" w:space="0" w:color="000000"/>
              <w:left w:val="single" w:sz="4" w:space="0" w:color="000000"/>
              <w:bottom w:val="single" w:sz="4" w:space="0" w:color="000000"/>
              <w:right w:val="single" w:sz="4" w:space="0" w:color="000000"/>
            </w:tcBorders>
            <w:shd w:val="clear" w:color="auto" w:fill="auto"/>
          </w:tcPr>
          <w:p w:rsidR="00DC264A" w:rsidRPr="006114FA" w:rsidRDefault="00DC264A" w:rsidP="00121EB9">
            <w:pPr>
              <w:snapToGrid w:val="0"/>
              <w:jc w:val="center"/>
              <w:rPr>
                <w:rFonts w:cs="Arial"/>
                <w:sz w:val="20"/>
              </w:rPr>
            </w:pPr>
            <w:r w:rsidRPr="006114FA">
              <w:rPr>
                <w:rFonts w:cs="Arial"/>
                <w:b/>
                <w:sz w:val="20"/>
              </w:rPr>
              <w:t>Carga lectiva</w:t>
            </w:r>
          </w:p>
        </w:tc>
      </w:tr>
      <w:tr w:rsidR="00DC264A" w:rsidRPr="006114FA" w:rsidTr="00121EB9">
        <w:trPr>
          <w:trHeight w:hRule="exact" w:val="424"/>
        </w:trPr>
        <w:tc>
          <w:tcPr>
            <w:tcW w:w="992"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center"/>
              <w:rPr>
                <w:rFonts w:cs="Arial"/>
                <w:b/>
                <w:sz w:val="20"/>
                <w:lang w:val="es-ES"/>
              </w:rPr>
            </w:pPr>
          </w:p>
          <w:p w:rsidR="00DC264A" w:rsidRPr="006114FA" w:rsidRDefault="00DC264A" w:rsidP="00121EB9">
            <w:pPr>
              <w:jc w:val="center"/>
              <w:rPr>
                <w:rFonts w:cs="Arial"/>
                <w:b/>
                <w:sz w:val="20"/>
              </w:rPr>
            </w:pPr>
            <w:r w:rsidRPr="006114FA">
              <w:rPr>
                <w:rFonts w:cs="Arial"/>
                <w:b/>
                <w:sz w:val="20"/>
              </w:rPr>
              <w:t>1</w:t>
            </w:r>
          </w:p>
        </w:tc>
        <w:tc>
          <w:tcPr>
            <w:tcW w:w="1280"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both"/>
              <w:rPr>
                <w:rFonts w:cs="Arial"/>
                <w:b/>
                <w:sz w:val="20"/>
              </w:rPr>
            </w:pPr>
          </w:p>
          <w:p w:rsidR="00DC264A" w:rsidRPr="006114FA" w:rsidRDefault="00DC264A" w:rsidP="00121EB9">
            <w:pPr>
              <w:jc w:val="both"/>
              <w:rPr>
                <w:rFonts w:cs="Arial"/>
                <w:b/>
                <w:sz w:val="20"/>
              </w:rPr>
            </w:pPr>
          </w:p>
          <w:p w:rsidR="00DC264A" w:rsidRPr="006114FA" w:rsidRDefault="00DC264A" w:rsidP="00121EB9">
            <w:pPr>
              <w:jc w:val="both"/>
              <w:rPr>
                <w:rFonts w:cs="Arial"/>
                <w:b/>
                <w:sz w:val="20"/>
              </w:rPr>
            </w:pPr>
          </w:p>
        </w:tc>
        <w:tc>
          <w:tcPr>
            <w:tcW w:w="4400"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both"/>
              <w:rPr>
                <w:rFonts w:cs="Arial"/>
                <w:b/>
                <w:sz w:val="20"/>
              </w:rPr>
            </w:pPr>
          </w:p>
        </w:tc>
        <w:tc>
          <w:tcPr>
            <w:tcW w:w="2210" w:type="dxa"/>
            <w:gridSpan w:val="3"/>
            <w:tcBorders>
              <w:top w:val="single" w:sz="4" w:space="0" w:color="000000"/>
              <w:left w:val="single" w:sz="4" w:space="0" w:color="000000"/>
              <w:bottom w:val="single" w:sz="4" w:space="0" w:color="000000"/>
              <w:right w:val="single" w:sz="4" w:space="0" w:color="000000"/>
            </w:tcBorders>
            <w:shd w:val="clear" w:color="auto" w:fill="auto"/>
          </w:tcPr>
          <w:p w:rsidR="00DC264A" w:rsidRPr="006114FA" w:rsidRDefault="00DC264A" w:rsidP="00121EB9">
            <w:pPr>
              <w:snapToGrid w:val="0"/>
              <w:jc w:val="both"/>
              <w:rPr>
                <w:rFonts w:cs="Arial"/>
                <w:b/>
                <w:sz w:val="20"/>
              </w:rPr>
            </w:pPr>
          </w:p>
        </w:tc>
      </w:tr>
      <w:tr w:rsidR="00DC264A" w:rsidRPr="006114FA" w:rsidTr="00121EB9">
        <w:tc>
          <w:tcPr>
            <w:tcW w:w="992"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center"/>
              <w:rPr>
                <w:rFonts w:cs="Arial"/>
                <w:b/>
                <w:sz w:val="20"/>
              </w:rPr>
            </w:pPr>
          </w:p>
          <w:p w:rsidR="00DC264A" w:rsidRPr="006114FA" w:rsidRDefault="00DC264A" w:rsidP="00121EB9">
            <w:pPr>
              <w:jc w:val="center"/>
              <w:rPr>
                <w:rFonts w:cs="Arial"/>
                <w:b/>
                <w:sz w:val="20"/>
              </w:rPr>
            </w:pPr>
            <w:r w:rsidRPr="006114FA">
              <w:rPr>
                <w:rFonts w:cs="Arial"/>
                <w:b/>
                <w:sz w:val="20"/>
              </w:rPr>
              <w:t>2</w:t>
            </w:r>
          </w:p>
        </w:tc>
        <w:tc>
          <w:tcPr>
            <w:tcW w:w="1280"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both"/>
              <w:rPr>
                <w:rFonts w:cs="Arial"/>
                <w:b/>
                <w:sz w:val="20"/>
              </w:rPr>
            </w:pPr>
          </w:p>
          <w:p w:rsidR="00DC264A" w:rsidRPr="006114FA" w:rsidRDefault="00DC264A" w:rsidP="00121EB9">
            <w:pPr>
              <w:jc w:val="both"/>
              <w:rPr>
                <w:rFonts w:cs="Arial"/>
                <w:b/>
                <w:sz w:val="20"/>
              </w:rPr>
            </w:pPr>
          </w:p>
        </w:tc>
        <w:tc>
          <w:tcPr>
            <w:tcW w:w="4400"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both"/>
              <w:rPr>
                <w:rFonts w:cs="Arial"/>
                <w:b/>
                <w:sz w:val="20"/>
              </w:rPr>
            </w:pPr>
          </w:p>
        </w:tc>
        <w:tc>
          <w:tcPr>
            <w:tcW w:w="2210" w:type="dxa"/>
            <w:gridSpan w:val="3"/>
            <w:tcBorders>
              <w:top w:val="single" w:sz="4" w:space="0" w:color="000000"/>
              <w:left w:val="single" w:sz="4" w:space="0" w:color="000000"/>
              <w:bottom w:val="single" w:sz="4" w:space="0" w:color="000000"/>
              <w:right w:val="single" w:sz="4" w:space="0" w:color="000000"/>
            </w:tcBorders>
            <w:shd w:val="clear" w:color="auto" w:fill="auto"/>
          </w:tcPr>
          <w:p w:rsidR="00DC264A" w:rsidRPr="006114FA" w:rsidRDefault="00DC264A" w:rsidP="00121EB9">
            <w:pPr>
              <w:snapToGrid w:val="0"/>
              <w:jc w:val="both"/>
              <w:rPr>
                <w:rFonts w:cs="Arial"/>
                <w:b/>
                <w:sz w:val="20"/>
              </w:rPr>
            </w:pPr>
          </w:p>
        </w:tc>
      </w:tr>
      <w:tr w:rsidR="00DC264A" w:rsidRPr="006114FA" w:rsidTr="00121EB9">
        <w:tc>
          <w:tcPr>
            <w:tcW w:w="992"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center"/>
              <w:rPr>
                <w:rFonts w:cs="Arial"/>
                <w:b/>
                <w:sz w:val="20"/>
              </w:rPr>
            </w:pPr>
          </w:p>
          <w:p w:rsidR="00DC264A" w:rsidRPr="006114FA" w:rsidRDefault="00DC264A" w:rsidP="00121EB9">
            <w:pPr>
              <w:jc w:val="center"/>
              <w:rPr>
                <w:rFonts w:cs="Arial"/>
                <w:b/>
                <w:sz w:val="20"/>
              </w:rPr>
            </w:pPr>
            <w:r w:rsidRPr="006114FA">
              <w:rPr>
                <w:rFonts w:cs="Arial"/>
                <w:b/>
                <w:sz w:val="20"/>
              </w:rPr>
              <w:t>3</w:t>
            </w:r>
          </w:p>
        </w:tc>
        <w:tc>
          <w:tcPr>
            <w:tcW w:w="1280"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both"/>
              <w:rPr>
                <w:rFonts w:cs="Arial"/>
                <w:b/>
                <w:sz w:val="20"/>
              </w:rPr>
            </w:pPr>
          </w:p>
          <w:p w:rsidR="00DC264A" w:rsidRPr="006114FA" w:rsidRDefault="00DC264A" w:rsidP="00121EB9">
            <w:pPr>
              <w:jc w:val="both"/>
              <w:rPr>
                <w:rFonts w:cs="Arial"/>
                <w:b/>
                <w:sz w:val="20"/>
              </w:rPr>
            </w:pPr>
          </w:p>
        </w:tc>
        <w:tc>
          <w:tcPr>
            <w:tcW w:w="4400"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both"/>
              <w:rPr>
                <w:rFonts w:cs="Arial"/>
                <w:b/>
                <w:sz w:val="20"/>
              </w:rPr>
            </w:pPr>
          </w:p>
        </w:tc>
        <w:tc>
          <w:tcPr>
            <w:tcW w:w="2210" w:type="dxa"/>
            <w:gridSpan w:val="3"/>
            <w:tcBorders>
              <w:top w:val="single" w:sz="4" w:space="0" w:color="000000"/>
              <w:left w:val="single" w:sz="4" w:space="0" w:color="000000"/>
              <w:bottom w:val="single" w:sz="4" w:space="0" w:color="000000"/>
              <w:right w:val="single" w:sz="4" w:space="0" w:color="000000"/>
            </w:tcBorders>
            <w:shd w:val="clear" w:color="auto" w:fill="auto"/>
          </w:tcPr>
          <w:p w:rsidR="00DC264A" w:rsidRPr="006114FA" w:rsidRDefault="00DC264A" w:rsidP="00121EB9">
            <w:pPr>
              <w:snapToGrid w:val="0"/>
              <w:jc w:val="both"/>
              <w:rPr>
                <w:rFonts w:cs="Arial"/>
                <w:b/>
                <w:sz w:val="20"/>
              </w:rPr>
            </w:pPr>
          </w:p>
        </w:tc>
      </w:tr>
      <w:tr w:rsidR="00DC264A" w:rsidRPr="006114FA" w:rsidTr="00121EB9">
        <w:tc>
          <w:tcPr>
            <w:tcW w:w="992"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center"/>
              <w:rPr>
                <w:rFonts w:cs="Arial"/>
                <w:b/>
                <w:sz w:val="20"/>
              </w:rPr>
            </w:pPr>
          </w:p>
          <w:p w:rsidR="00DC264A" w:rsidRPr="006114FA" w:rsidRDefault="00DC264A" w:rsidP="00121EB9">
            <w:pPr>
              <w:jc w:val="center"/>
              <w:rPr>
                <w:rFonts w:cs="Arial"/>
                <w:b/>
                <w:sz w:val="20"/>
              </w:rPr>
            </w:pPr>
            <w:r w:rsidRPr="006114FA">
              <w:rPr>
                <w:rFonts w:cs="Arial"/>
                <w:b/>
                <w:sz w:val="20"/>
              </w:rPr>
              <w:t>4</w:t>
            </w:r>
          </w:p>
        </w:tc>
        <w:tc>
          <w:tcPr>
            <w:tcW w:w="1280"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both"/>
              <w:rPr>
                <w:rFonts w:cs="Arial"/>
                <w:b/>
                <w:sz w:val="20"/>
              </w:rPr>
            </w:pPr>
          </w:p>
          <w:p w:rsidR="00DC264A" w:rsidRPr="006114FA" w:rsidRDefault="00DC264A" w:rsidP="00121EB9">
            <w:pPr>
              <w:jc w:val="both"/>
              <w:rPr>
                <w:rFonts w:cs="Arial"/>
                <w:b/>
                <w:sz w:val="20"/>
              </w:rPr>
            </w:pPr>
          </w:p>
        </w:tc>
        <w:tc>
          <w:tcPr>
            <w:tcW w:w="4400"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both"/>
              <w:rPr>
                <w:rFonts w:cs="Arial"/>
                <w:b/>
                <w:sz w:val="20"/>
              </w:rPr>
            </w:pPr>
          </w:p>
        </w:tc>
        <w:tc>
          <w:tcPr>
            <w:tcW w:w="2210" w:type="dxa"/>
            <w:gridSpan w:val="3"/>
            <w:tcBorders>
              <w:top w:val="single" w:sz="4" w:space="0" w:color="000000"/>
              <w:left w:val="single" w:sz="4" w:space="0" w:color="000000"/>
              <w:bottom w:val="single" w:sz="4" w:space="0" w:color="000000"/>
              <w:right w:val="single" w:sz="4" w:space="0" w:color="000000"/>
            </w:tcBorders>
            <w:shd w:val="clear" w:color="auto" w:fill="auto"/>
          </w:tcPr>
          <w:p w:rsidR="00DC264A" w:rsidRPr="006114FA" w:rsidRDefault="00DC264A" w:rsidP="00121EB9">
            <w:pPr>
              <w:snapToGrid w:val="0"/>
              <w:jc w:val="both"/>
              <w:rPr>
                <w:rFonts w:cs="Arial"/>
                <w:b/>
                <w:sz w:val="20"/>
              </w:rPr>
            </w:pPr>
          </w:p>
        </w:tc>
      </w:tr>
      <w:tr w:rsidR="00DC264A" w:rsidRPr="006114FA" w:rsidTr="00121EB9">
        <w:tc>
          <w:tcPr>
            <w:tcW w:w="992"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center"/>
              <w:rPr>
                <w:rFonts w:cs="Arial"/>
                <w:b/>
                <w:sz w:val="20"/>
              </w:rPr>
            </w:pPr>
          </w:p>
          <w:p w:rsidR="00DC264A" w:rsidRPr="006114FA" w:rsidRDefault="00DC264A" w:rsidP="00121EB9">
            <w:pPr>
              <w:jc w:val="center"/>
              <w:rPr>
                <w:rFonts w:cs="Arial"/>
                <w:b/>
                <w:sz w:val="20"/>
              </w:rPr>
            </w:pPr>
            <w:r w:rsidRPr="006114FA">
              <w:rPr>
                <w:rFonts w:cs="Arial"/>
                <w:b/>
                <w:sz w:val="20"/>
              </w:rPr>
              <w:t>5</w:t>
            </w:r>
          </w:p>
        </w:tc>
        <w:tc>
          <w:tcPr>
            <w:tcW w:w="1280"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both"/>
              <w:rPr>
                <w:rFonts w:cs="Arial"/>
                <w:b/>
                <w:sz w:val="20"/>
              </w:rPr>
            </w:pPr>
          </w:p>
          <w:p w:rsidR="00DC264A" w:rsidRPr="006114FA" w:rsidRDefault="00DC264A" w:rsidP="00121EB9">
            <w:pPr>
              <w:jc w:val="both"/>
              <w:rPr>
                <w:rFonts w:cs="Arial"/>
                <w:b/>
                <w:sz w:val="20"/>
              </w:rPr>
            </w:pPr>
          </w:p>
        </w:tc>
        <w:tc>
          <w:tcPr>
            <w:tcW w:w="4400"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both"/>
              <w:rPr>
                <w:rFonts w:cs="Arial"/>
                <w:b/>
                <w:sz w:val="20"/>
              </w:rPr>
            </w:pPr>
          </w:p>
        </w:tc>
        <w:tc>
          <w:tcPr>
            <w:tcW w:w="2210" w:type="dxa"/>
            <w:gridSpan w:val="3"/>
            <w:tcBorders>
              <w:top w:val="single" w:sz="4" w:space="0" w:color="000000"/>
              <w:left w:val="single" w:sz="4" w:space="0" w:color="000000"/>
              <w:bottom w:val="single" w:sz="4" w:space="0" w:color="000000"/>
              <w:right w:val="single" w:sz="4" w:space="0" w:color="000000"/>
            </w:tcBorders>
            <w:shd w:val="clear" w:color="auto" w:fill="auto"/>
          </w:tcPr>
          <w:p w:rsidR="00DC264A" w:rsidRPr="006114FA" w:rsidRDefault="00DC264A" w:rsidP="00121EB9">
            <w:pPr>
              <w:snapToGrid w:val="0"/>
              <w:jc w:val="both"/>
              <w:rPr>
                <w:rFonts w:cs="Arial"/>
                <w:b/>
                <w:sz w:val="20"/>
              </w:rPr>
            </w:pPr>
          </w:p>
        </w:tc>
      </w:tr>
      <w:tr w:rsidR="00DC264A" w:rsidRPr="006114FA" w:rsidTr="00121EB9">
        <w:trPr>
          <w:trHeight w:val="293"/>
        </w:trPr>
        <w:tc>
          <w:tcPr>
            <w:tcW w:w="8882" w:type="dxa"/>
            <w:gridSpan w:val="6"/>
            <w:tcBorders>
              <w:top w:val="single" w:sz="4" w:space="0" w:color="000000"/>
              <w:left w:val="single" w:sz="4" w:space="0" w:color="000000"/>
              <w:bottom w:val="single" w:sz="4" w:space="0" w:color="000000"/>
              <w:right w:val="single" w:sz="4" w:space="0" w:color="000000"/>
            </w:tcBorders>
            <w:shd w:val="clear" w:color="auto" w:fill="auto"/>
          </w:tcPr>
          <w:p w:rsidR="00DC264A" w:rsidRPr="004A4B25" w:rsidRDefault="00DC264A" w:rsidP="00121EB9">
            <w:pPr>
              <w:snapToGrid w:val="0"/>
              <w:jc w:val="both"/>
              <w:rPr>
                <w:rFonts w:cs="Arial"/>
                <w:sz w:val="20"/>
              </w:rPr>
            </w:pPr>
            <w:r w:rsidRPr="004A4B25">
              <w:rPr>
                <w:rFonts w:cs="Arial"/>
                <w:sz w:val="20"/>
              </w:rPr>
              <w:t xml:space="preserve">Observaciones: </w:t>
            </w:r>
          </w:p>
        </w:tc>
      </w:tr>
      <w:tr w:rsidR="00DC264A" w:rsidRPr="006114FA" w:rsidTr="00121EB9">
        <w:tblPrEx>
          <w:tblCellMar>
            <w:left w:w="0" w:type="dxa"/>
            <w:right w:w="0" w:type="dxa"/>
          </w:tblCellMar>
        </w:tblPrEx>
        <w:trPr>
          <w:gridAfter w:val="1"/>
          <w:wAfter w:w="10" w:type="dxa"/>
          <w:trHeight w:hRule="exact" w:val="1196"/>
        </w:trPr>
        <w:tc>
          <w:tcPr>
            <w:tcW w:w="8832" w:type="dxa"/>
            <w:gridSpan w:val="4"/>
            <w:tcBorders>
              <w:bottom w:val="single" w:sz="4" w:space="0" w:color="000000"/>
            </w:tcBorders>
            <w:shd w:val="clear" w:color="auto" w:fill="auto"/>
          </w:tcPr>
          <w:p w:rsidR="00DC264A" w:rsidRPr="006114FA" w:rsidRDefault="00DC264A" w:rsidP="00121EB9">
            <w:pPr>
              <w:snapToGrid w:val="0"/>
              <w:jc w:val="both"/>
              <w:rPr>
                <w:rFonts w:cs="Arial"/>
                <w:b/>
                <w:sz w:val="20"/>
              </w:rPr>
            </w:pPr>
            <w:r w:rsidRPr="006114FA">
              <w:rPr>
                <w:rFonts w:cs="Arial"/>
                <w:b/>
                <w:sz w:val="20"/>
              </w:rPr>
              <w:t xml:space="preserve"> </w:t>
            </w:r>
          </w:p>
          <w:p w:rsidR="00DC264A" w:rsidRPr="006114FA" w:rsidRDefault="00DC264A" w:rsidP="00121EB9">
            <w:pPr>
              <w:jc w:val="both"/>
              <w:rPr>
                <w:rFonts w:cs="Arial"/>
                <w:b/>
                <w:sz w:val="20"/>
              </w:rPr>
            </w:pPr>
          </w:p>
          <w:p w:rsidR="00DC264A" w:rsidRPr="006114FA" w:rsidRDefault="00DC264A" w:rsidP="00121EB9">
            <w:pPr>
              <w:jc w:val="both"/>
              <w:rPr>
                <w:rFonts w:cs="Arial"/>
                <w:b/>
                <w:sz w:val="20"/>
              </w:rPr>
            </w:pPr>
          </w:p>
          <w:p w:rsidR="00DC264A" w:rsidRDefault="00DC264A" w:rsidP="00121EB9">
            <w:pPr>
              <w:jc w:val="both"/>
              <w:rPr>
                <w:rFonts w:cs="Arial"/>
                <w:sz w:val="20"/>
              </w:rPr>
            </w:pPr>
            <w:r>
              <w:rPr>
                <w:rFonts w:cs="Arial"/>
                <w:sz w:val="20"/>
              </w:rPr>
              <w:t xml:space="preserve">        Firma y Sello                                                                                         Firma y Sello</w:t>
            </w:r>
          </w:p>
          <w:p w:rsidR="00DC264A" w:rsidRPr="006114FA" w:rsidRDefault="00DC264A" w:rsidP="00121EB9">
            <w:pPr>
              <w:jc w:val="both"/>
              <w:rPr>
                <w:rFonts w:cs="Arial"/>
                <w:sz w:val="20"/>
              </w:rPr>
            </w:pPr>
            <w:r w:rsidRPr="006114FA">
              <w:rPr>
                <w:rFonts w:cs="Arial"/>
                <w:sz w:val="20"/>
              </w:rPr>
              <w:t xml:space="preserve">Coordinador Institucional                                          </w:t>
            </w:r>
            <w:r>
              <w:rPr>
                <w:rFonts w:cs="Arial"/>
                <w:sz w:val="20"/>
              </w:rPr>
              <w:t xml:space="preserve">          </w:t>
            </w:r>
            <w:r w:rsidRPr="006114FA">
              <w:rPr>
                <w:rFonts w:cs="Arial"/>
                <w:sz w:val="20"/>
              </w:rPr>
              <w:t xml:space="preserve"> </w:t>
            </w:r>
            <w:r>
              <w:rPr>
                <w:rFonts w:cs="Arial"/>
                <w:sz w:val="20"/>
              </w:rPr>
              <w:t xml:space="preserve">                  </w:t>
            </w:r>
            <w:r w:rsidRPr="006114FA">
              <w:rPr>
                <w:rFonts w:cs="Arial"/>
                <w:sz w:val="20"/>
              </w:rPr>
              <w:t>Responsable Académico</w:t>
            </w:r>
          </w:p>
          <w:p w:rsidR="00DC264A" w:rsidRPr="006114FA" w:rsidRDefault="00DC264A" w:rsidP="00121EB9">
            <w:pPr>
              <w:jc w:val="right"/>
              <w:rPr>
                <w:rFonts w:cs="Arial"/>
                <w:sz w:val="20"/>
              </w:rPr>
            </w:pPr>
          </w:p>
          <w:p w:rsidR="00DC264A" w:rsidRPr="006114FA" w:rsidRDefault="00DC264A" w:rsidP="00121EB9">
            <w:pPr>
              <w:jc w:val="right"/>
              <w:rPr>
                <w:rFonts w:cs="Arial"/>
                <w:sz w:val="20"/>
              </w:rPr>
            </w:pPr>
          </w:p>
        </w:tc>
        <w:tc>
          <w:tcPr>
            <w:tcW w:w="40" w:type="dxa"/>
            <w:shd w:val="clear" w:color="auto" w:fill="auto"/>
          </w:tcPr>
          <w:p w:rsidR="00DC264A" w:rsidRPr="006114FA" w:rsidRDefault="00DC264A" w:rsidP="00121EB9">
            <w:pPr>
              <w:snapToGrid w:val="0"/>
              <w:rPr>
                <w:rFonts w:cs="Arial"/>
                <w:b/>
                <w:sz w:val="20"/>
                <w:lang w:val="es-ES"/>
              </w:rPr>
            </w:pPr>
          </w:p>
        </w:tc>
      </w:tr>
      <w:tr w:rsidR="00DC264A" w:rsidRPr="006114FA" w:rsidTr="00121EB9">
        <w:trPr>
          <w:trHeight w:val="662"/>
        </w:trPr>
        <w:tc>
          <w:tcPr>
            <w:tcW w:w="8882" w:type="dxa"/>
            <w:gridSpan w:val="6"/>
            <w:tcBorders>
              <w:top w:val="single" w:sz="4" w:space="0" w:color="000000"/>
              <w:left w:val="single" w:sz="4" w:space="0" w:color="000000"/>
              <w:bottom w:val="single" w:sz="4" w:space="0" w:color="000000"/>
              <w:right w:val="single" w:sz="4" w:space="0" w:color="000000"/>
            </w:tcBorders>
            <w:shd w:val="clear" w:color="auto" w:fill="auto"/>
          </w:tcPr>
          <w:p w:rsidR="00DC264A" w:rsidRPr="006114FA" w:rsidRDefault="00DC264A" w:rsidP="00121EB9">
            <w:pPr>
              <w:snapToGrid w:val="0"/>
              <w:jc w:val="both"/>
              <w:rPr>
                <w:rFonts w:cs="Arial"/>
                <w:b/>
                <w:sz w:val="20"/>
                <w:lang w:val="es-ES"/>
              </w:rPr>
            </w:pPr>
          </w:p>
          <w:p w:rsidR="00DC264A" w:rsidRPr="006114FA" w:rsidRDefault="00DC264A" w:rsidP="00121EB9">
            <w:pPr>
              <w:numPr>
                <w:ilvl w:val="0"/>
                <w:numId w:val="4"/>
              </w:numPr>
              <w:jc w:val="both"/>
              <w:rPr>
                <w:rFonts w:cs="Arial"/>
                <w:sz w:val="20"/>
              </w:rPr>
            </w:pPr>
            <w:r w:rsidRPr="006114FA">
              <w:rPr>
                <w:rFonts w:cs="Arial"/>
                <w:b/>
                <w:sz w:val="20"/>
                <w:lang w:val="es-ES"/>
              </w:rPr>
              <w:t>COMPROMISO PREVIO DE RECONOCIMIENTO ACADÉMICO</w:t>
            </w:r>
          </w:p>
        </w:tc>
      </w:tr>
      <w:tr w:rsidR="00DC264A" w:rsidRPr="006114FA" w:rsidTr="00965FBB">
        <w:trPr>
          <w:trHeight w:hRule="exact" w:val="5865"/>
        </w:trPr>
        <w:tc>
          <w:tcPr>
            <w:tcW w:w="8882" w:type="dxa"/>
            <w:gridSpan w:val="6"/>
            <w:tcBorders>
              <w:top w:val="single" w:sz="4" w:space="0" w:color="000000"/>
              <w:left w:val="single" w:sz="4" w:space="0" w:color="000000"/>
              <w:bottom w:val="single" w:sz="4" w:space="0" w:color="000000"/>
              <w:right w:val="single" w:sz="4" w:space="0" w:color="000000"/>
            </w:tcBorders>
            <w:shd w:val="clear" w:color="auto" w:fill="auto"/>
          </w:tcPr>
          <w:p w:rsidR="00DC264A" w:rsidRPr="006114FA" w:rsidRDefault="00DC264A" w:rsidP="00121EB9">
            <w:pPr>
              <w:snapToGrid w:val="0"/>
              <w:jc w:val="both"/>
              <w:rPr>
                <w:rFonts w:cs="Arial"/>
                <w:b/>
                <w:sz w:val="20"/>
                <w:lang w:val="es-ES"/>
              </w:rPr>
            </w:pPr>
          </w:p>
          <w:p w:rsidR="00DC264A" w:rsidRPr="005F64BC" w:rsidRDefault="00DC264A" w:rsidP="00121EB9">
            <w:pPr>
              <w:jc w:val="both"/>
              <w:rPr>
                <w:rFonts w:cs="Arial"/>
                <w:sz w:val="20"/>
                <w:lang w:val="es-ES"/>
              </w:rPr>
            </w:pPr>
            <w:r w:rsidRPr="006114FA">
              <w:rPr>
                <w:rFonts w:cs="Arial"/>
                <w:sz w:val="20"/>
                <w:lang w:val="es-ES"/>
              </w:rPr>
              <w:t xml:space="preserve">Como Responsable Académico de la </w:t>
            </w:r>
            <w:r>
              <w:rPr>
                <w:rFonts w:cs="Arial"/>
                <w:sz w:val="20"/>
                <w:lang w:val="es-ES"/>
              </w:rPr>
              <w:t xml:space="preserve">carrera _________________________________________, de (nombre de la Institución) ___________________________________________________; </w:t>
            </w:r>
            <w:r w:rsidRPr="006114FA">
              <w:rPr>
                <w:rFonts w:cs="Arial"/>
                <w:sz w:val="20"/>
                <w:lang w:val="es-ES"/>
              </w:rPr>
              <w:t>doy mi conformidad a la movilidad del</w:t>
            </w:r>
            <w:r>
              <w:rPr>
                <w:rFonts w:cs="Arial"/>
                <w:sz w:val="20"/>
                <w:lang w:val="es-ES"/>
              </w:rPr>
              <w:t xml:space="preserve"> / la</w:t>
            </w:r>
            <w:r w:rsidRPr="006114FA">
              <w:rPr>
                <w:rFonts w:cs="Arial"/>
                <w:sz w:val="20"/>
                <w:lang w:val="es-ES"/>
              </w:rPr>
              <w:t xml:space="preserve"> estudiante </w:t>
            </w:r>
            <w:r>
              <w:rPr>
                <w:rFonts w:cs="Arial"/>
                <w:sz w:val="20"/>
                <w:lang w:val="es-ES"/>
              </w:rPr>
              <w:t>_______________________________________</w:t>
            </w:r>
          </w:p>
          <w:p w:rsidR="00DC264A" w:rsidRDefault="00DC264A" w:rsidP="00121EB9">
            <w:pPr>
              <w:jc w:val="both"/>
              <w:rPr>
                <w:rFonts w:cs="Arial"/>
                <w:sz w:val="20"/>
                <w:lang w:val="es-ES"/>
              </w:rPr>
            </w:pPr>
          </w:p>
          <w:p w:rsidR="00DC264A" w:rsidRPr="00FD036C" w:rsidRDefault="00DC264A" w:rsidP="00121EB9">
            <w:pPr>
              <w:jc w:val="both"/>
              <w:rPr>
                <w:rFonts w:cs="Arial"/>
                <w:sz w:val="20"/>
                <w:lang w:val="es-ES"/>
              </w:rPr>
            </w:pPr>
          </w:p>
          <w:p w:rsidR="00DC264A" w:rsidRPr="006114FA" w:rsidRDefault="00DC264A" w:rsidP="00121EB9">
            <w:pPr>
              <w:jc w:val="both"/>
              <w:rPr>
                <w:rFonts w:cs="Arial"/>
                <w:sz w:val="20"/>
                <w:lang w:val="es-ES"/>
              </w:rPr>
            </w:pPr>
            <w:r w:rsidRPr="006114FA">
              <w:rPr>
                <w:rFonts w:cs="Arial"/>
                <w:sz w:val="20"/>
                <w:lang w:val="es-ES"/>
              </w:rPr>
              <w:t xml:space="preserve">El mismo cursará las asignaturas </w:t>
            </w:r>
            <w:r>
              <w:rPr>
                <w:rFonts w:cs="Arial"/>
                <w:sz w:val="20"/>
                <w:lang w:val="es-ES"/>
              </w:rPr>
              <w:t>del</w:t>
            </w:r>
            <w:r w:rsidRPr="006114FA">
              <w:rPr>
                <w:rFonts w:cs="Arial"/>
                <w:sz w:val="20"/>
                <w:lang w:val="es-ES"/>
              </w:rPr>
              <w:t xml:space="preserve"> punto 2 de este documento </w:t>
            </w:r>
            <w:r w:rsidRPr="006114FA">
              <w:rPr>
                <w:rFonts w:cs="Arial"/>
                <w:sz w:val="20"/>
                <w:u w:val="single"/>
                <w:lang w:val="es-ES"/>
              </w:rPr>
              <w:t>y le serán reconocidas por las asignaturas que figuran en el punto 3</w:t>
            </w:r>
            <w:r w:rsidRPr="006114FA">
              <w:rPr>
                <w:rFonts w:cs="Arial"/>
                <w:sz w:val="20"/>
                <w:lang w:val="es-ES"/>
              </w:rPr>
              <w:t xml:space="preserve">, siempre y cuando </w:t>
            </w:r>
            <w:r>
              <w:rPr>
                <w:rFonts w:cs="Arial"/>
                <w:sz w:val="20"/>
                <w:lang w:val="es-ES"/>
              </w:rPr>
              <w:t>supere los exámenes o pruebas correspondientes en</w:t>
            </w:r>
            <w:r w:rsidRPr="006114FA">
              <w:rPr>
                <w:rFonts w:cs="Arial"/>
                <w:sz w:val="20"/>
                <w:lang w:val="es-ES"/>
              </w:rPr>
              <w:t xml:space="preserve"> la Universidad de destino.</w:t>
            </w:r>
          </w:p>
          <w:p w:rsidR="00DC264A" w:rsidRDefault="00DC264A" w:rsidP="00121EB9">
            <w:pPr>
              <w:jc w:val="both"/>
              <w:rPr>
                <w:rFonts w:cs="Arial"/>
                <w:sz w:val="20"/>
                <w:lang w:val="es-ES"/>
              </w:rPr>
            </w:pPr>
          </w:p>
          <w:p w:rsidR="00DC264A" w:rsidRPr="00FD036C" w:rsidRDefault="00DC264A" w:rsidP="00121EB9">
            <w:pPr>
              <w:jc w:val="both"/>
              <w:rPr>
                <w:rFonts w:cs="Arial"/>
                <w:sz w:val="20"/>
                <w:lang w:val="es-ES"/>
              </w:rPr>
            </w:pPr>
          </w:p>
          <w:p w:rsidR="00DC264A" w:rsidRPr="006114FA" w:rsidRDefault="00DC264A" w:rsidP="00121EB9">
            <w:pPr>
              <w:jc w:val="both"/>
              <w:rPr>
                <w:rFonts w:cs="Arial"/>
                <w:sz w:val="20"/>
                <w:lang w:val="es-ES"/>
              </w:rPr>
            </w:pPr>
            <w:r>
              <w:rPr>
                <w:rFonts w:cs="Arial"/>
                <w:sz w:val="20"/>
                <w:lang w:val="es-ES"/>
              </w:rPr>
              <w:t>P</w:t>
            </w:r>
            <w:r w:rsidRPr="006114FA">
              <w:rPr>
                <w:rFonts w:cs="Arial"/>
                <w:sz w:val="20"/>
                <w:lang w:val="es-ES"/>
              </w:rPr>
              <w:t>ara que conste a efectos de facilitar en el futuro la tramitación del reconocimiento de los estudios realizados en el extranjero, además de mi firma se presenta la de la autoridad competente</w:t>
            </w:r>
            <w:r>
              <w:rPr>
                <w:rFonts w:cs="Arial"/>
                <w:sz w:val="20"/>
                <w:lang w:val="es-ES"/>
              </w:rPr>
              <w:t xml:space="preserve"> a nivel Institucional</w:t>
            </w:r>
            <w:r w:rsidRPr="006114FA">
              <w:rPr>
                <w:rFonts w:cs="Arial"/>
                <w:sz w:val="20"/>
                <w:lang w:val="es-ES"/>
              </w:rPr>
              <w:t>.</w:t>
            </w:r>
          </w:p>
          <w:p w:rsidR="00DC264A" w:rsidRPr="006114FA" w:rsidRDefault="00DC264A" w:rsidP="00121EB9">
            <w:pPr>
              <w:jc w:val="both"/>
              <w:rPr>
                <w:rFonts w:cs="Arial"/>
                <w:sz w:val="20"/>
                <w:lang w:val="es-ES"/>
              </w:rPr>
            </w:pPr>
          </w:p>
          <w:p w:rsidR="00DC264A" w:rsidRDefault="00DC264A" w:rsidP="00121EB9">
            <w:pPr>
              <w:jc w:val="both"/>
              <w:rPr>
                <w:rFonts w:cs="Arial"/>
                <w:sz w:val="20"/>
                <w:lang w:val="es-ES"/>
              </w:rPr>
            </w:pPr>
          </w:p>
          <w:p w:rsidR="00DC264A" w:rsidRPr="00FD036C" w:rsidRDefault="00DC264A" w:rsidP="00121EB9">
            <w:pPr>
              <w:jc w:val="both"/>
              <w:rPr>
                <w:rFonts w:cs="Arial"/>
                <w:sz w:val="20"/>
                <w:lang w:val="es-ES"/>
              </w:rPr>
            </w:pPr>
          </w:p>
          <w:p w:rsidR="00DC264A" w:rsidRDefault="00DC264A" w:rsidP="00121EB9">
            <w:pPr>
              <w:jc w:val="both"/>
              <w:rPr>
                <w:rFonts w:cs="Arial"/>
                <w:sz w:val="20"/>
                <w:lang w:val="es-ES"/>
              </w:rPr>
            </w:pPr>
          </w:p>
          <w:p w:rsidR="00DC264A" w:rsidRPr="00B0796D" w:rsidRDefault="00965FBB" w:rsidP="00121EB9">
            <w:pPr>
              <w:jc w:val="both"/>
              <w:rPr>
                <w:rFonts w:cs="Arial"/>
                <w:sz w:val="20"/>
                <w:lang w:val="es-ES"/>
              </w:rPr>
            </w:pPr>
            <w:r>
              <w:rPr>
                <w:rFonts w:cs="Arial"/>
                <w:sz w:val="20"/>
                <w:lang w:val="es-ES"/>
              </w:rPr>
              <w:t xml:space="preserve">                                                                                               Mtra. </w:t>
            </w:r>
            <w:r w:rsidRPr="00C16906">
              <w:rPr>
                <w:sz w:val="20"/>
              </w:rPr>
              <w:t>Zoila Sánchez Espinosa</w:t>
            </w:r>
          </w:p>
          <w:p w:rsidR="00965FBB" w:rsidRDefault="00DC264A" w:rsidP="00121EB9">
            <w:pPr>
              <w:jc w:val="both"/>
              <w:rPr>
                <w:rFonts w:eastAsia="Arial" w:cs="Arial"/>
                <w:sz w:val="20"/>
                <w:lang w:val="es-ES"/>
              </w:rPr>
            </w:pPr>
            <w:r w:rsidRPr="006114FA">
              <w:rPr>
                <w:rFonts w:cs="Arial"/>
                <w:sz w:val="20"/>
                <w:lang w:val="es-ES"/>
              </w:rPr>
              <w:t xml:space="preserve">Nombre y firma del Responsable </w:t>
            </w:r>
            <w:r>
              <w:rPr>
                <w:rFonts w:cs="Arial"/>
                <w:sz w:val="20"/>
                <w:lang w:val="es-ES"/>
              </w:rPr>
              <w:t xml:space="preserve">Académico           </w:t>
            </w:r>
            <w:r w:rsidRPr="006114FA">
              <w:rPr>
                <w:rFonts w:cs="Arial"/>
                <w:sz w:val="20"/>
                <w:lang w:val="es-ES"/>
              </w:rPr>
              <w:t>Nombre y firma del Coordinador Institucional</w:t>
            </w:r>
            <w:r w:rsidRPr="006114FA">
              <w:rPr>
                <w:rFonts w:eastAsia="Arial" w:cs="Arial"/>
                <w:sz w:val="20"/>
                <w:lang w:val="es-ES"/>
              </w:rPr>
              <w:t xml:space="preserve"> </w:t>
            </w:r>
            <w:r w:rsidR="00965FBB">
              <w:rPr>
                <w:rFonts w:eastAsia="Arial" w:cs="Arial"/>
                <w:sz w:val="20"/>
                <w:lang w:val="es-ES"/>
              </w:rPr>
              <w:t xml:space="preserve">   </w:t>
            </w:r>
          </w:p>
          <w:p w:rsidR="00965FBB" w:rsidRPr="00E45FF7" w:rsidRDefault="00965FBB" w:rsidP="00121EB9">
            <w:pPr>
              <w:jc w:val="both"/>
              <w:rPr>
                <w:rFonts w:eastAsia="Arial" w:cs="Arial"/>
                <w:sz w:val="20"/>
                <w:lang w:val="es-ES"/>
              </w:rPr>
            </w:pPr>
            <w:r>
              <w:rPr>
                <w:rFonts w:cs="Arial"/>
                <w:sz w:val="20"/>
                <w:lang w:val="es-ES"/>
              </w:rPr>
              <w:t xml:space="preserve">     </w:t>
            </w:r>
            <w:r w:rsidR="00DC264A" w:rsidRPr="006114FA">
              <w:rPr>
                <w:rFonts w:cs="Arial"/>
                <w:sz w:val="20"/>
                <w:lang w:val="es-ES"/>
              </w:rPr>
              <w:t xml:space="preserve">Universidad </w:t>
            </w:r>
            <w:r>
              <w:rPr>
                <w:rFonts w:cs="Arial"/>
                <w:sz w:val="20"/>
                <w:lang w:val="es-ES"/>
              </w:rPr>
              <w:t>Autónoma Metropolitana</w:t>
            </w:r>
            <w:r w:rsidR="00DC264A">
              <w:rPr>
                <w:rFonts w:cs="Arial"/>
                <w:sz w:val="20"/>
                <w:lang w:val="es-ES"/>
              </w:rPr>
              <w:t xml:space="preserve">             </w:t>
            </w:r>
            <w:r>
              <w:rPr>
                <w:rFonts w:cs="Arial"/>
                <w:sz w:val="20"/>
                <w:lang w:val="es-ES"/>
              </w:rPr>
              <w:t xml:space="preserve">             </w:t>
            </w:r>
            <w:r w:rsidR="00DC264A">
              <w:rPr>
                <w:rFonts w:cs="Arial"/>
                <w:sz w:val="20"/>
                <w:lang w:val="es-ES"/>
              </w:rPr>
              <w:t xml:space="preserve"> </w:t>
            </w:r>
            <w:r w:rsidR="00DC264A" w:rsidRPr="006114FA">
              <w:rPr>
                <w:rFonts w:cs="Arial"/>
                <w:sz w:val="20"/>
                <w:lang w:val="es-ES"/>
              </w:rPr>
              <w:t xml:space="preserve">Universidad </w:t>
            </w:r>
            <w:r>
              <w:rPr>
                <w:rFonts w:cs="Arial"/>
                <w:sz w:val="20"/>
                <w:lang w:val="es-ES"/>
              </w:rPr>
              <w:t>Autónoma Metropolitana</w:t>
            </w:r>
            <w:r w:rsidR="00DC264A">
              <w:rPr>
                <w:rFonts w:cs="Arial"/>
                <w:sz w:val="20"/>
                <w:lang w:val="es-ES"/>
              </w:rPr>
              <w:t xml:space="preserve"> </w:t>
            </w:r>
          </w:p>
          <w:p w:rsidR="00DC264A" w:rsidRPr="009D1521" w:rsidRDefault="00E45FF7" w:rsidP="00121EB9">
            <w:pPr>
              <w:jc w:val="both"/>
              <w:rPr>
                <w:rFonts w:cs="Arial"/>
                <w:sz w:val="20"/>
                <w:lang w:val="es-ES"/>
              </w:rPr>
            </w:pPr>
            <w:r>
              <w:rPr>
                <w:rFonts w:cs="Arial"/>
                <w:sz w:val="20"/>
                <w:lang w:val="es-ES"/>
              </w:rPr>
              <w:t xml:space="preserve">  </w:t>
            </w:r>
            <w:r w:rsidR="00DC264A">
              <w:rPr>
                <w:rFonts w:cs="Arial"/>
                <w:sz w:val="20"/>
                <w:lang w:val="es-ES"/>
              </w:rPr>
              <w:t>Lugar y fecha: _________, ___/___/</w:t>
            </w:r>
            <w:r w:rsidR="00965FBB">
              <w:rPr>
                <w:rFonts w:cs="Arial"/>
                <w:sz w:val="20"/>
                <w:u w:val="single"/>
                <w:lang w:val="es-ES"/>
              </w:rPr>
              <w:t>2025</w:t>
            </w:r>
            <w:r w:rsidR="00DC264A">
              <w:rPr>
                <w:rFonts w:cs="Arial"/>
                <w:sz w:val="20"/>
                <w:lang w:val="es-ES"/>
              </w:rPr>
              <w:t xml:space="preserve">         </w:t>
            </w:r>
            <w:r>
              <w:rPr>
                <w:rFonts w:cs="Arial"/>
                <w:sz w:val="20"/>
                <w:lang w:val="es-ES"/>
              </w:rPr>
              <w:t xml:space="preserve">       </w:t>
            </w:r>
            <w:r w:rsidR="00DC264A">
              <w:rPr>
                <w:rFonts w:cs="Arial"/>
                <w:sz w:val="20"/>
                <w:lang w:val="es-ES"/>
              </w:rPr>
              <w:t xml:space="preserve">    Lugar y fecha:</w:t>
            </w:r>
            <w:r w:rsidR="00965FBB">
              <w:rPr>
                <w:rFonts w:cs="Arial"/>
                <w:sz w:val="20"/>
                <w:lang w:val="es-ES"/>
              </w:rPr>
              <w:t xml:space="preserve"> </w:t>
            </w:r>
            <w:r w:rsidR="00965FBB" w:rsidRPr="00965FBB">
              <w:rPr>
                <w:rFonts w:cs="Arial"/>
                <w:sz w:val="20"/>
                <w:u w:val="single"/>
                <w:lang w:val="es-ES"/>
              </w:rPr>
              <w:t>CDMX</w:t>
            </w:r>
            <w:r w:rsidR="00DC264A">
              <w:rPr>
                <w:rFonts w:cs="Arial"/>
                <w:sz w:val="20"/>
                <w:lang w:val="es-ES"/>
              </w:rPr>
              <w:t>, ___/___/</w:t>
            </w:r>
            <w:r w:rsidR="00965FBB">
              <w:rPr>
                <w:rFonts w:cs="Arial"/>
                <w:sz w:val="20"/>
                <w:u w:val="single"/>
                <w:lang w:val="es-ES"/>
              </w:rPr>
              <w:t>2025</w:t>
            </w:r>
          </w:p>
          <w:p w:rsidR="00DC264A" w:rsidRPr="006114FA" w:rsidRDefault="00DC264A" w:rsidP="00121EB9">
            <w:pPr>
              <w:jc w:val="both"/>
              <w:rPr>
                <w:rFonts w:cs="Arial"/>
                <w:sz w:val="20"/>
              </w:rPr>
            </w:pPr>
          </w:p>
        </w:tc>
      </w:tr>
    </w:tbl>
    <w:p w:rsidR="00DC264A" w:rsidRDefault="00DC264A" w:rsidP="00DC264A">
      <w:pPr>
        <w:jc w:val="both"/>
        <w:rPr>
          <w:rFonts w:cs="Arial"/>
          <w:sz w:val="20"/>
        </w:rPr>
      </w:pPr>
    </w:p>
    <w:p w:rsidR="00965FBB" w:rsidRDefault="00965FBB" w:rsidP="00DC264A">
      <w:pPr>
        <w:jc w:val="both"/>
        <w:rPr>
          <w:rFonts w:cs="Arial"/>
          <w:sz w:val="20"/>
        </w:rPr>
      </w:pPr>
    </w:p>
    <w:p w:rsidR="00965FBB" w:rsidRDefault="00965FBB" w:rsidP="00DC264A">
      <w:pPr>
        <w:jc w:val="both"/>
        <w:rPr>
          <w:rFonts w:cs="Arial"/>
          <w:sz w:val="20"/>
        </w:rPr>
      </w:pPr>
    </w:p>
    <w:p w:rsidR="00965FBB" w:rsidRDefault="00965FBB" w:rsidP="00DC264A">
      <w:pPr>
        <w:jc w:val="both"/>
        <w:rPr>
          <w:rFonts w:cs="Arial"/>
          <w:sz w:val="20"/>
        </w:rPr>
      </w:pPr>
    </w:p>
    <w:p w:rsidR="00965FBB" w:rsidRDefault="00965FBB" w:rsidP="00DC264A">
      <w:pPr>
        <w:jc w:val="both"/>
        <w:rPr>
          <w:rFonts w:cs="Arial"/>
          <w:sz w:val="20"/>
        </w:rPr>
      </w:pPr>
    </w:p>
    <w:p w:rsidR="00965FBB" w:rsidRDefault="00965FBB" w:rsidP="00DC264A">
      <w:pPr>
        <w:jc w:val="both"/>
        <w:rPr>
          <w:rFonts w:cs="Arial"/>
          <w:sz w:val="20"/>
        </w:rPr>
      </w:pPr>
    </w:p>
    <w:p w:rsidR="00965FBB" w:rsidRDefault="00965FBB" w:rsidP="00DC264A">
      <w:pPr>
        <w:jc w:val="both"/>
        <w:rPr>
          <w:rFonts w:cs="Arial"/>
          <w:sz w:val="20"/>
        </w:rPr>
      </w:pPr>
    </w:p>
    <w:p w:rsidR="00965FBB" w:rsidRDefault="00965FBB" w:rsidP="00DC264A">
      <w:pPr>
        <w:jc w:val="both"/>
        <w:rPr>
          <w:rFonts w:cs="Arial"/>
          <w:sz w:val="20"/>
        </w:rPr>
      </w:pPr>
    </w:p>
    <w:p w:rsidR="00965FBB" w:rsidRDefault="00965FBB" w:rsidP="00DC264A">
      <w:pPr>
        <w:jc w:val="both"/>
        <w:rPr>
          <w:rFonts w:cs="Arial"/>
          <w:sz w:val="20"/>
        </w:rPr>
      </w:pPr>
    </w:p>
    <w:p w:rsidR="00965FBB" w:rsidRDefault="00965FBB" w:rsidP="00DC264A">
      <w:pPr>
        <w:jc w:val="both"/>
        <w:rPr>
          <w:rFonts w:cs="Arial"/>
          <w:sz w:val="20"/>
        </w:rPr>
      </w:pPr>
    </w:p>
    <w:p w:rsidR="00965FBB" w:rsidRDefault="00965FBB" w:rsidP="00DC264A">
      <w:pPr>
        <w:jc w:val="both"/>
        <w:rPr>
          <w:rFonts w:cs="Arial"/>
          <w:sz w:val="20"/>
        </w:rPr>
      </w:pPr>
    </w:p>
    <w:p w:rsidR="00965FBB" w:rsidRDefault="00965FBB" w:rsidP="00DC264A">
      <w:pPr>
        <w:jc w:val="both"/>
        <w:rPr>
          <w:rFonts w:cs="Arial"/>
          <w:sz w:val="20"/>
        </w:rPr>
      </w:pPr>
    </w:p>
    <w:p w:rsidR="00965FBB" w:rsidRDefault="00965FBB" w:rsidP="00DC264A">
      <w:pPr>
        <w:jc w:val="both"/>
        <w:rPr>
          <w:rFonts w:cs="Arial"/>
          <w:sz w:val="20"/>
        </w:rPr>
      </w:pPr>
    </w:p>
    <w:p w:rsidR="00965FBB" w:rsidRDefault="00965FBB" w:rsidP="00DC264A">
      <w:pPr>
        <w:jc w:val="both"/>
        <w:rPr>
          <w:rFonts w:cs="Arial"/>
          <w:sz w:val="20"/>
        </w:rPr>
      </w:pPr>
    </w:p>
    <w:p w:rsidR="00965FBB" w:rsidRDefault="00965FBB" w:rsidP="00DC264A">
      <w:pPr>
        <w:jc w:val="both"/>
        <w:rPr>
          <w:rFonts w:cs="Arial"/>
          <w:sz w:val="20"/>
        </w:rPr>
      </w:pPr>
    </w:p>
    <w:p w:rsidR="00965FBB" w:rsidRDefault="00965FBB" w:rsidP="00DC264A">
      <w:pPr>
        <w:jc w:val="both"/>
        <w:rPr>
          <w:rFonts w:cs="Arial"/>
          <w:sz w:val="20"/>
        </w:rPr>
      </w:pPr>
    </w:p>
    <w:p w:rsidR="00965FBB" w:rsidRDefault="00965FBB" w:rsidP="00DC264A">
      <w:pPr>
        <w:jc w:val="both"/>
        <w:rPr>
          <w:rFonts w:cs="Arial"/>
          <w:sz w:val="20"/>
        </w:rPr>
      </w:pPr>
    </w:p>
    <w:p w:rsidR="00965FBB" w:rsidRDefault="00965FBB" w:rsidP="00DC264A">
      <w:pPr>
        <w:jc w:val="both"/>
        <w:rPr>
          <w:rFonts w:cs="Arial"/>
          <w:sz w:val="20"/>
        </w:rPr>
      </w:pPr>
    </w:p>
    <w:p w:rsidR="00965FBB" w:rsidRDefault="00965FBB" w:rsidP="00DC264A">
      <w:pPr>
        <w:jc w:val="both"/>
        <w:rPr>
          <w:rFonts w:cs="Arial"/>
          <w:sz w:val="20"/>
        </w:rPr>
      </w:pPr>
    </w:p>
    <w:p w:rsidR="00965FBB" w:rsidRDefault="00965FBB" w:rsidP="00DC264A">
      <w:pPr>
        <w:jc w:val="both"/>
        <w:rPr>
          <w:rFonts w:cs="Arial"/>
          <w:sz w:val="20"/>
        </w:rPr>
      </w:pPr>
    </w:p>
    <w:p w:rsidR="00965FBB" w:rsidRDefault="00965FBB" w:rsidP="00DC264A">
      <w:pPr>
        <w:jc w:val="both"/>
        <w:rPr>
          <w:rFonts w:cs="Arial"/>
          <w:sz w:val="20"/>
        </w:rPr>
      </w:pPr>
    </w:p>
    <w:p w:rsidR="00965FBB" w:rsidRDefault="00965FBB" w:rsidP="00DC264A">
      <w:pPr>
        <w:jc w:val="both"/>
        <w:rPr>
          <w:rFonts w:cs="Arial"/>
          <w:sz w:val="20"/>
        </w:rPr>
      </w:pPr>
    </w:p>
    <w:p w:rsidR="00965FBB" w:rsidRDefault="00965FBB" w:rsidP="00DC264A">
      <w:pPr>
        <w:jc w:val="both"/>
        <w:rPr>
          <w:rFonts w:cs="Arial"/>
          <w:sz w:val="20"/>
        </w:rPr>
      </w:pPr>
    </w:p>
    <w:tbl>
      <w:tblPr>
        <w:tblW w:w="9102" w:type="dxa"/>
        <w:tblInd w:w="40" w:type="dxa"/>
        <w:tblLayout w:type="fixed"/>
        <w:tblCellMar>
          <w:left w:w="70" w:type="dxa"/>
          <w:right w:w="70" w:type="dxa"/>
        </w:tblCellMar>
        <w:tblLook w:val="0000" w:firstRow="0" w:lastRow="0" w:firstColumn="0" w:lastColumn="0" w:noHBand="0" w:noVBand="0"/>
      </w:tblPr>
      <w:tblGrid>
        <w:gridCol w:w="9102"/>
      </w:tblGrid>
      <w:tr w:rsidR="00DC264A" w:rsidRPr="006114FA" w:rsidTr="009703CC">
        <w:trPr>
          <w:trHeight w:val="357"/>
        </w:trPr>
        <w:tc>
          <w:tcPr>
            <w:tcW w:w="9102" w:type="dxa"/>
            <w:tcBorders>
              <w:top w:val="single" w:sz="4" w:space="0" w:color="000000"/>
              <w:left w:val="single" w:sz="4" w:space="0" w:color="000000"/>
              <w:bottom w:val="single" w:sz="4" w:space="0" w:color="000000"/>
              <w:right w:val="single" w:sz="4" w:space="0" w:color="000000"/>
            </w:tcBorders>
            <w:shd w:val="clear" w:color="auto" w:fill="auto"/>
          </w:tcPr>
          <w:p w:rsidR="00DC264A" w:rsidRPr="009703CC" w:rsidRDefault="00DC264A" w:rsidP="00121EB9">
            <w:pPr>
              <w:numPr>
                <w:ilvl w:val="0"/>
                <w:numId w:val="4"/>
              </w:numPr>
              <w:jc w:val="both"/>
              <w:rPr>
                <w:rFonts w:cs="Arial"/>
                <w:b/>
                <w:sz w:val="20"/>
              </w:rPr>
            </w:pPr>
            <w:r>
              <w:rPr>
                <w:rFonts w:cs="Arial"/>
                <w:sz w:val="20"/>
              </w:rPr>
              <w:lastRenderedPageBreak/>
              <w:br w:type="column"/>
            </w:r>
            <w:r>
              <w:rPr>
                <w:rFonts w:cs="Arial"/>
                <w:b/>
                <w:sz w:val="20"/>
              </w:rPr>
              <w:t>CONFORMIDAD</w:t>
            </w:r>
            <w:r w:rsidRPr="006114FA">
              <w:rPr>
                <w:rFonts w:cs="Arial"/>
                <w:b/>
                <w:sz w:val="20"/>
              </w:rPr>
              <w:t xml:space="preserve"> DEL ESTUDIANTE</w:t>
            </w:r>
          </w:p>
        </w:tc>
      </w:tr>
      <w:tr w:rsidR="00DC264A" w:rsidRPr="006114FA" w:rsidTr="009703CC">
        <w:trPr>
          <w:trHeight w:hRule="exact" w:val="11070"/>
        </w:trPr>
        <w:tc>
          <w:tcPr>
            <w:tcW w:w="9102" w:type="dxa"/>
            <w:tcBorders>
              <w:top w:val="single" w:sz="4" w:space="0" w:color="000000"/>
              <w:left w:val="single" w:sz="4" w:space="0" w:color="000000"/>
              <w:bottom w:val="single" w:sz="4" w:space="0" w:color="000000"/>
              <w:right w:val="single" w:sz="4" w:space="0" w:color="000000"/>
            </w:tcBorders>
            <w:shd w:val="clear" w:color="auto" w:fill="auto"/>
          </w:tcPr>
          <w:p w:rsidR="00DC264A" w:rsidRPr="006114FA" w:rsidRDefault="00DC264A" w:rsidP="00121EB9">
            <w:pPr>
              <w:jc w:val="both"/>
              <w:rPr>
                <w:rFonts w:cs="Arial"/>
                <w:b/>
                <w:sz w:val="20"/>
              </w:rPr>
            </w:pPr>
          </w:p>
          <w:p w:rsidR="00DC264A" w:rsidRPr="009703CC" w:rsidRDefault="00DC264A" w:rsidP="00121EB9">
            <w:pPr>
              <w:pStyle w:val="Textoindependiente"/>
              <w:jc w:val="left"/>
              <w:rPr>
                <w:rFonts w:cs="Arial"/>
                <w:b/>
                <w:sz w:val="19"/>
                <w:szCs w:val="19"/>
              </w:rPr>
            </w:pPr>
            <w:r w:rsidRPr="009703CC">
              <w:rPr>
                <w:rFonts w:cs="Arial"/>
                <w:sz w:val="19"/>
                <w:szCs w:val="19"/>
              </w:rPr>
              <w:t xml:space="preserve">El estudiante beneficiario del Programa de Intercambio Académico Latinoamericano (P.I.L.A.) se compromete a cursar el programa de estudios acordado, durante el período de movilidad establecido desde (mes y año) ____/________ hasta (mes y año) ____/________ </w:t>
            </w:r>
          </w:p>
          <w:p w:rsidR="00DC264A" w:rsidRPr="009703CC" w:rsidRDefault="00DC264A" w:rsidP="00121EB9">
            <w:pPr>
              <w:jc w:val="both"/>
              <w:rPr>
                <w:rFonts w:cs="Arial"/>
                <w:b/>
                <w:sz w:val="19"/>
                <w:szCs w:val="19"/>
              </w:rPr>
            </w:pPr>
          </w:p>
          <w:p w:rsidR="00DC264A" w:rsidRPr="009703CC" w:rsidRDefault="00DC264A" w:rsidP="00121EB9">
            <w:pPr>
              <w:pStyle w:val="Textoindependiente21"/>
              <w:rPr>
                <w:rFonts w:cs="Arial"/>
                <w:sz w:val="19"/>
                <w:szCs w:val="19"/>
              </w:rPr>
            </w:pPr>
            <w:r w:rsidRPr="009703CC">
              <w:rPr>
                <w:rFonts w:cs="Arial"/>
                <w:sz w:val="19"/>
                <w:szCs w:val="19"/>
              </w:rPr>
              <w:t>El beneficiario deberá comunicar de inmediato a la Institución de origen, todo cambio en el programa propuesto originalmente, que estará sujeto a la aprobación de los coordinadores de las respectivas universidades (de destino y de origen).</w:t>
            </w:r>
          </w:p>
          <w:p w:rsidR="00DC264A" w:rsidRPr="009703CC" w:rsidRDefault="00DC264A" w:rsidP="00121EB9">
            <w:pPr>
              <w:jc w:val="both"/>
              <w:rPr>
                <w:rFonts w:cs="Arial"/>
                <w:sz w:val="19"/>
                <w:szCs w:val="19"/>
              </w:rPr>
            </w:pPr>
          </w:p>
          <w:p w:rsidR="009703CC" w:rsidRPr="009703CC" w:rsidRDefault="009703CC" w:rsidP="009703CC">
            <w:pPr>
              <w:spacing w:line="276" w:lineRule="auto"/>
              <w:jc w:val="both"/>
              <w:rPr>
                <w:rFonts w:cs="Arial"/>
                <w:sz w:val="19"/>
                <w:szCs w:val="19"/>
              </w:rPr>
            </w:pPr>
            <w:r w:rsidRPr="009703CC">
              <w:rPr>
                <w:rFonts w:cs="Arial"/>
                <w:sz w:val="19"/>
                <w:szCs w:val="19"/>
              </w:rPr>
              <w:t>Entregar en tiempo y forma toda la documentación solicitada durante los procedimientos de solicitud, postulación, estancia y finalización de movilidad.</w:t>
            </w:r>
          </w:p>
          <w:p w:rsidR="009703CC" w:rsidRPr="009703CC" w:rsidRDefault="009703CC" w:rsidP="009703CC">
            <w:pPr>
              <w:spacing w:line="276" w:lineRule="auto"/>
              <w:jc w:val="both"/>
              <w:rPr>
                <w:rFonts w:cs="Arial"/>
                <w:sz w:val="19"/>
                <w:szCs w:val="19"/>
              </w:rPr>
            </w:pPr>
          </w:p>
          <w:p w:rsidR="009703CC" w:rsidRPr="009703CC" w:rsidRDefault="009703CC" w:rsidP="009703CC">
            <w:pPr>
              <w:spacing w:line="276" w:lineRule="auto"/>
              <w:jc w:val="both"/>
              <w:rPr>
                <w:rFonts w:cs="Arial"/>
                <w:sz w:val="19"/>
                <w:szCs w:val="19"/>
              </w:rPr>
            </w:pPr>
            <w:r w:rsidRPr="009703CC">
              <w:rPr>
                <w:rFonts w:cs="Arial"/>
                <w:sz w:val="19"/>
                <w:szCs w:val="19"/>
              </w:rPr>
              <w:t>Cumplir con la normatividad de la IES receptora y de la UAM, así como con los requisitos establecidos por PILA.</w:t>
            </w:r>
          </w:p>
          <w:p w:rsidR="009703CC" w:rsidRPr="009703CC" w:rsidRDefault="009703CC" w:rsidP="009703CC">
            <w:pPr>
              <w:spacing w:line="276" w:lineRule="auto"/>
              <w:jc w:val="both"/>
              <w:rPr>
                <w:rFonts w:cs="Arial"/>
                <w:sz w:val="19"/>
                <w:szCs w:val="19"/>
              </w:rPr>
            </w:pPr>
          </w:p>
          <w:p w:rsidR="009703CC" w:rsidRPr="009703CC" w:rsidRDefault="009703CC" w:rsidP="009703CC">
            <w:pPr>
              <w:spacing w:line="276" w:lineRule="auto"/>
              <w:jc w:val="both"/>
              <w:rPr>
                <w:rFonts w:cs="Arial"/>
                <w:sz w:val="19"/>
                <w:szCs w:val="19"/>
              </w:rPr>
            </w:pPr>
            <w:r w:rsidRPr="009703CC">
              <w:rPr>
                <w:rFonts w:cs="Arial"/>
                <w:sz w:val="19"/>
                <w:szCs w:val="19"/>
              </w:rPr>
              <w:t>Realizar en tiempo y forma las inscripciones anuales y trimestrales correspondientes en la Unidad Universitaria de origen, durante todo el periodo en que realice la estancia de movilidad.</w:t>
            </w:r>
          </w:p>
          <w:p w:rsidR="009703CC" w:rsidRPr="009703CC" w:rsidRDefault="009703CC" w:rsidP="009703CC">
            <w:pPr>
              <w:spacing w:line="276" w:lineRule="auto"/>
              <w:jc w:val="both"/>
              <w:rPr>
                <w:rFonts w:cs="Arial"/>
                <w:sz w:val="19"/>
                <w:szCs w:val="19"/>
              </w:rPr>
            </w:pPr>
          </w:p>
          <w:p w:rsidR="009703CC" w:rsidRPr="009703CC" w:rsidRDefault="009703CC" w:rsidP="009703CC">
            <w:pPr>
              <w:spacing w:line="276" w:lineRule="auto"/>
              <w:jc w:val="both"/>
              <w:rPr>
                <w:rFonts w:cs="Arial"/>
                <w:sz w:val="19"/>
                <w:szCs w:val="19"/>
              </w:rPr>
            </w:pPr>
            <w:r w:rsidRPr="009703CC">
              <w:rPr>
                <w:rFonts w:cs="Arial"/>
                <w:sz w:val="19"/>
                <w:szCs w:val="19"/>
              </w:rPr>
              <w:t xml:space="preserve">Para garantizar una gestión eficiente y coordinada, una vez que el alumnado haya entregado su expediente de postulación al Área de Apoyo Académico de su Unidad Universitaria correspondiente, debe abstenerse de contactar directamente a la institución extranjera. Si el alumnado incurre en el acto de comunicarse directamente con la IES internacional, su participación en el programa de movilidad podría ser cancelada. </w:t>
            </w:r>
          </w:p>
          <w:p w:rsidR="009703CC" w:rsidRPr="009703CC" w:rsidRDefault="009703CC" w:rsidP="009703CC">
            <w:pPr>
              <w:spacing w:line="276" w:lineRule="auto"/>
              <w:jc w:val="both"/>
              <w:rPr>
                <w:rFonts w:cs="Arial"/>
                <w:sz w:val="19"/>
                <w:szCs w:val="19"/>
              </w:rPr>
            </w:pPr>
          </w:p>
          <w:p w:rsidR="009703CC" w:rsidRPr="009703CC" w:rsidRDefault="009703CC" w:rsidP="009703CC">
            <w:pPr>
              <w:spacing w:line="276" w:lineRule="auto"/>
              <w:jc w:val="both"/>
              <w:rPr>
                <w:rFonts w:cs="Arial"/>
                <w:sz w:val="19"/>
                <w:szCs w:val="19"/>
              </w:rPr>
            </w:pPr>
            <w:r w:rsidRPr="009703CC">
              <w:rPr>
                <w:rFonts w:cs="Arial"/>
                <w:sz w:val="19"/>
                <w:szCs w:val="19"/>
              </w:rPr>
              <w:t>En caso de que la Institución de Educación Superior receptora envíe la carta de aceptación al alumnado, éste deberá remitirla por correo electrónico al área de apoyo académico de la Unidad Universitaria de origen.</w:t>
            </w:r>
          </w:p>
          <w:p w:rsidR="009703CC" w:rsidRPr="009703CC" w:rsidRDefault="009703CC" w:rsidP="009703CC">
            <w:pPr>
              <w:spacing w:line="276" w:lineRule="auto"/>
              <w:jc w:val="both"/>
              <w:rPr>
                <w:rFonts w:cs="Arial"/>
                <w:sz w:val="19"/>
                <w:szCs w:val="19"/>
              </w:rPr>
            </w:pPr>
          </w:p>
          <w:p w:rsidR="009703CC" w:rsidRPr="009703CC" w:rsidRDefault="009703CC" w:rsidP="009703CC">
            <w:pPr>
              <w:spacing w:line="276" w:lineRule="auto"/>
              <w:jc w:val="both"/>
              <w:rPr>
                <w:rFonts w:cs="Arial"/>
                <w:sz w:val="19"/>
                <w:szCs w:val="19"/>
              </w:rPr>
            </w:pPr>
            <w:r w:rsidRPr="009703CC">
              <w:rPr>
                <w:rFonts w:cs="Arial"/>
                <w:sz w:val="19"/>
                <w:szCs w:val="19"/>
              </w:rPr>
              <w:t xml:space="preserve">Solicitar a la coordinación de licenciatura de la Unidad Universitaria correspondiente, la autorización de cualquier modificación con respecto a las asignaturas originalmente aprobadas. En caso de contar con la autorización, enviar copia del formato de </w:t>
            </w:r>
            <w:hyperlink r:id="rId8">
              <w:r w:rsidRPr="009703CC">
                <w:rPr>
                  <w:rFonts w:cs="Arial"/>
                  <w:sz w:val="19"/>
                  <w:szCs w:val="19"/>
                </w:rPr>
                <w:t>modificación de asignaturas</w:t>
              </w:r>
            </w:hyperlink>
            <w:r w:rsidRPr="009703CC">
              <w:rPr>
                <w:rFonts w:cs="Arial"/>
                <w:sz w:val="19"/>
                <w:szCs w:val="19"/>
              </w:rPr>
              <w:t xml:space="preserve"> durante las dos primeras semanas de clase en la IES receptora al área de apoyo académico.</w:t>
            </w:r>
          </w:p>
          <w:p w:rsidR="009703CC" w:rsidRPr="009703CC" w:rsidRDefault="009703CC" w:rsidP="009703CC">
            <w:pPr>
              <w:spacing w:line="276" w:lineRule="auto"/>
              <w:jc w:val="both"/>
              <w:rPr>
                <w:rFonts w:cs="Arial"/>
                <w:sz w:val="19"/>
                <w:szCs w:val="19"/>
              </w:rPr>
            </w:pPr>
          </w:p>
          <w:p w:rsidR="009703CC" w:rsidRPr="009703CC" w:rsidRDefault="009703CC" w:rsidP="009703CC">
            <w:pPr>
              <w:spacing w:line="276" w:lineRule="auto"/>
              <w:jc w:val="both"/>
              <w:rPr>
                <w:rFonts w:cs="Arial"/>
                <w:sz w:val="19"/>
                <w:szCs w:val="19"/>
              </w:rPr>
            </w:pPr>
            <w:r w:rsidRPr="009703CC">
              <w:rPr>
                <w:rFonts w:cs="Arial"/>
                <w:sz w:val="19"/>
                <w:szCs w:val="19"/>
              </w:rPr>
              <w:t>Aprobar la totalidad de las asignaturas autorizadas y programadas para la estancia de movilidad.</w:t>
            </w:r>
          </w:p>
          <w:p w:rsidR="009703CC" w:rsidRPr="009703CC" w:rsidRDefault="009703CC" w:rsidP="009703CC">
            <w:pPr>
              <w:spacing w:line="276" w:lineRule="auto"/>
              <w:jc w:val="both"/>
              <w:rPr>
                <w:rFonts w:cs="Arial"/>
                <w:sz w:val="19"/>
                <w:szCs w:val="19"/>
              </w:rPr>
            </w:pPr>
          </w:p>
          <w:p w:rsidR="009703CC" w:rsidRPr="009703CC" w:rsidRDefault="009703CC" w:rsidP="009703CC">
            <w:pPr>
              <w:spacing w:line="276" w:lineRule="auto"/>
              <w:jc w:val="both"/>
              <w:rPr>
                <w:rFonts w:cs="Arial"/>
                <w:sz w:val="19"/>
                <w:szCs w:val="19"/>
              </w:rPr>
            </w:pPr>
            <w:r w:rsidRPr="009703CC">
              <w:rPr>
                <w:rFonts w:cs="Arial"/>
                <w:sz w:val="19"/>
                <w:szCs w:val="19"/>
              </w:rPr>
              <w:t xml:space="preserve">Realizar el trámite correspondiente para obtener y enviar a la UAM la constancia de calificaciones en cada periodo concluido en la institución receptora. En caso de que la institución receptora envíe la constancia de calificaciones digital al alumnado, éste deberá remitirla por correo electrónico al área de apoyo académico de la Unidad Universitaria de origen. </w:t>
            </w:r>
          </w:p>
          <w:p w:rsidR="009703CC" w:rsidRPr="009703CC" w:rsidRDefault="009703CC" w:rsidP="009703CC">
            <w:pPr>
              <w:spacing w:line="276" w:lineRule="auto"/>
              <w:jc w:val="both"/>
              <w:rPr>
                <w:rFonts w:cs="Arial"/>
                <w:sz w:val="19"/>
                <w:szCs w:val="19"/>
              </w:rPr>
            </w:pPr>
          </w:p>
          <w:p w:rsidR="009703CC" w:rsidRPr="009703CC" w:rsidRDefault="009703CC" w:rsidP="009703CC">
            <w:pPr>
              <w:spacing w:line="276" w:lineRule="auto"/>
              <w:jc w:val="both"/>
              <w:rPr>
                <w:rFonts w:cs="Arial"/>
                <w:sz w:val="19"/>
                <w:szCs w:val="19"/>
              </w:rPr>
            </w:pPr>
            <w:bookmarkStart w:id="1" w:name="_heading=h.gndgo2xje2v5" w:colFirst="0" w:colLast="0"/>
            <w:bookmarkEnd w:id="1"/>
            <w:r w:rsidRPr="009703CC">
              <w:rPr>
                <w:rFonts w:cs="Arial"/>
                <w:sz w:val="19"/>
                <w:szCs w:val="19"/>
              </w:rPr>
              <w:t xml:space="preserve">Notificar por escrito a la institución receptora, al área de apoyo académico de la Unidad Universitaria correspondiente y a la Coordinación General para el Fortalecimiento Académico y Vinculación, en un plazo no mayor a 10 días hábiles, en caso de ocurrir algún incidente que afecte o implique la suspensión o cancelación de la estancia de movilidad, incluyendo situaciones médicas, situaciones psicológicas, así como situaciones de vulnerabilidad. </w:t>
            </w:r>
          </w:p>
          <w:p w:rsidR="009703CC" w:rsidRPr="00977029" w:rsidRDefault="009703CC" w:rsidP="009703CC">
            <w:pPr>
              <w:spacing w:line="276" w:lineRule="auto"/>
              <w:jc w:val="both"/>
              <w:rPr>
                <w:rFonts w:cs="Arial"/>
                <w:sz w:val="18"/>
                <w:szCs w:val="18"/>
              </w:rPr>
            </w:pPr>
          </w:p>
          <w:p w:rsidR="009703CC" w:rsidRPr="00F7154B" w:rsidRDefault="009703CC" w:rsidP="009703CC">
            <w:pPr>
              <w:spacing w:line="276" w:lineRule="auto"/>
              <w:jc w:val="both"/>
              <w:rPr>
                <w:rFonts w:cs="Arial"/>
                <w:sz w:val="18"/>
                <w:szCs w:val="18"/>
              </w:rPr>
            </w:pPr>
            <w:r w:rsidRPr="00F7154B">
              <w:rPr>
                <w:rFonts w:cs="Arial"/>
                <w:sz w:val="18"/>
                <w:szCs w:val="18"/>
              </w:rPr>
              <w:t>En caso de entregar documentación incompleta, falsa o distinta, durante todo el proceso de la estancia de movilidad, se procederá de acuerdo con el Reglamento de Alumnos de la UAM.</w:t>
            </w:r>
          </w:p>
          <w:p w:rsidR="009703CC" w:rsidRPr="00977029" w:rsidRDefault="009703CC" w:rsidP="009703CC">
            <w:pPr>
              <w:spacing w:line="276" w:lineRule="auto"/>
              <w:jc w:val="both"/>
              <w:rPr>
                <w:rFonts w:cs="Arial"/>
                <w:sz w:val="18"/>
                <w:szCs w:val="18"/>
              </w:rPr>
            </w:pPr>
          </w:p>
          <w:p w:rsidR="009703CC" w:rsidRDefault="009703CC" w:rsidP="009703CC">
            <w:bookmarkStart w:id="2" w:name="_heading=h.ir49lo9kr5k9" w:colFirst="0" w:colLast="0"/>
            <w:bookmarkEnd w:id="2"/>
          </w:p>
          <w:p w:rsidR="00DC264A" w:rsidRDefault="00DC264A" w:rsidP="00121EB9">
            <w:pPr>
              <w:jc w:val="both"/>
              <w:rPr>
                <w:rFonts w:cs="Arial"/>
                <w:sz w:val="20"/>
              </w:rPr>
            </w:pPr>
          </w:p>
          <w:p w:rsidR="00DC264A" w:rsidRDefault="00DC264A" w:rsidP="00121EB9">
            <w:pPr>
              <w:jc w:val="both"/>
              <w:rPr>
                <w:rFonts w:cs="Arial"/>
                <w:sz w:val="20"/>
              </w:rPr>
            </w:pPr>
          </w:p>
          <w:p w:rsidR="00901225" w:rsidRDefault="00901225" w:rsidP="00121EB9">
            <w:pPr>
              <w:jc w:val="both"/>
              <w:rPr>
                <w:rFonts w:cs="Arial"/>
                <w:sz w:val="20"/>
              </w:rPr>
            </w:pPr>
          </w:p>
          <w:p w:rsidR="00901225" w:rsidRDefault="00901225" w:rsidP="00121EB9">
            <w:pPr>
              <w:jc w:val="both"/>
              <w:rPr>
                <w:rFonts w:cs="Arial"/>
                <w:sz w:val="20"/>
              </w:rPr>
            </w:pPr>
          </w:p>
          <w:p w:rsidR="00DC264A" w:rsidRDefault="00DC264A" w:rsidP="00121EB9">
            <w:pPr>
              <w:jc w:val="both"/>
              <w:rPr>
                <w:rFonts w:cs="Arial"/>
                <w:sz w:val="20"/>
              </w:rPr>
            </w:pPr>
          </w:p>
          <w:p w:rsidR="00DC264A" w:rsidRPr="006114FA" w:rsidRDefault="00DC264A" w:rsidP="00121EB9">
            <w:pPr>
              <w:jc w:val="both"/>
              <w:rPr>
                <w:rFonts w:cs="Arial"/>
                <w:sz w:val="20"/>
              </w:rPr>
            </w:pPr>
          </w:p>
          <w:p w:rsidR="00DC264A" w:rsidRPr="006114FA" w:rsidRDefault="00DC264A" w:rsidP="00121EB9">
            <w:pPr>
              <w:rPr>
                <w:rFonts w:cs="Arial"/>
                <w:b/>
                <w:sz w:val="20"/>
              </w:rPr>
            </w:pPr>
            <w:r>
              <w:rPr>
                <w:rFonts w:cs="Arial"/>
                <w:sz w:val="20"/>
              </w:rPr>
              <w:t>F</w:t>
            </w:r>
            <w:r w:rsidRPr="006114FA">
              <w:rPr>
                <w:rFonts w:cs="Arial"/>
                <w:sz w:val="20"/>
              </w:rPr>
              <w:t>irma del estudiante:</w:t>
            </w:r>
            <w:r>
              <w:rPr>
                <w:rFonts w:cs="Arial"/>
                <w:sz w:val="20"/>
              </w:rPr>
              <w:t xml:space="preserve"> ___________________________</w:t>
            </w:r>
          </w:p>
          <w:p w:rsidR="00DC264A" w:rsidRDefault="00DC264A" w:rsidP="00121EB9">
            <w:pPr>
              <w:jc w:val="both"/>
              <w:rPr>
                <w:rFonts w:cs="Arial"/>
                <w:sz w:val="20"/>
              </w:rPr>
            </w:pPr>
          </w:p>
          <w:p w:rsidR="00DC264A" w:rsidRDefault="00DC264A" w:rsidP="00121EB9">
            <w:pPr>
              <w:jc w:val="both"/>
              <w:rPr>
                <w:rFonts w:cs="Arial"/>
                <w:sz w:val="20"/>
              </w:rPr>
            </w:pPr>
            <w:r w:rsidRPr="00A70895">
              <w:rPr>
                <w:rFonts w:cs="Arial"/>
                <w:sz w:val="20"/>
              </w:rPr>
              <w:t>Apellido y Nombres:</w:t>
            </w:r>
            <w:r>
              <w:rPr>
                <w:rFonts w:cs="Arial"/>
                <w:sz w:val="20"/>
              </w:rPr>
              <w:t xml:space="preserve"> _______________________________________________________________</w:t>
            </w:r>
          </w:p>
          <w:p w:rsidR="00DC264A" w:rsidRDefault="00DC264A" w:rsidP="00121EB9">
            <w:pPr>
              <w:jc w:val="both"/>
              <w:rPr>
                <w:rFonts w:cs="Arial"/>
                <w:sz w:val="20"/>
              </w:rPr>
            </w:pPr>
          </w:p>
          <w:p w:rsidR="00DC264A" w:rsidRPr="00A70895" w:rsidRDefault="00DC264A" w:rsidP="00121EB9">
            <w:pPr>
              <w:jc w:val="both"/>
              <w:rPr>
                <w:rFonts w:cs="Arial"/>
                <w:sz w:val="20"/>
              </w:rPr>
            </w:pPr>
            <w:r>
              <w:rPr>
                <w:rFonts w:cs="Arial"/>
                <w:sz w:val="20"/>
              </w:rPr>
              <w:t>Lugar y fecha: __________________, ____/____/________</w:t>
            </w:r>
          </w:p>
        </w:tc>
      </w:tr>
    </w:tbl>
    <w:p w:rsidR="00DC264A" w:rsidRDefault="00DC264A" w:rsidP="00DC264A">
      <w:pPr>
        <w:jc w:val="both"/>
        <w:rPr>
          <w:rFonts w:cs="Arial"/>
          <w:b/>
          <w:sz w:val="20"/>
        </w:rPr>
      </w:pPr>
    </w:p>
    <w:p w:rsidR="00965FBB" w:rsidRPr="006114FA" w:rsidRDefault="00965FBB" w:rsidP="00DC264A">
      <w:pPr>
        <w:jc w:val="both"/>
        <w:rPr>
          <w:rFonts w:cs="Arial"/>
          <w:b/>
          <w:sz w:val="20"/>
        </w:rPr>
      </w:pPr>
    </w:p>
    <w:tbl>
      <w:tblPr>
        <w:tblW w:w="0" w:type="auto"/>
        <w:tblInd w:w="40" w:type="dxa"/>
        <w:tblLayout w:type="fixed"/>
        <w:tblCellMar>
          <w:left w:w="70" w:type="dxa"/>
          <w:right w:w="70" w:type="dxa"/>
        </w:tblCellMar>
        <w:tblLook w:val="0000" w:firstRow="0" w:lastRow="0" w:firstColumn="0" w:lastColumn="0" w:noHBand="0" w:noVBand="0"/>
      </w:tblPr>
      <w:tblGrid>
        <w:gridCol w:w="8882"/>
      </w:tblGrid>
      <w:tr w:rsidR="00DC264A" w:rsidRPr="006114FA" w:rsidTr="00121EB9">
        <w:tc>
          <w:tcPr>
            <w:tcW w:w="8882" w:type="dxa"/>
            <w:tcBorders>
              <w:top w:val="single" w:sz="4" w:space="0" w:color="000000"/>
              <w:left w:val="single" w:sz="4" w:space="0" w:color="000000"/>
              <w:bottom w:val="single" w:sz="4" w:space="0" w:color="000000"/>
              <w:right w:val="single" w:sz="4" w:space="0" w:color="000000"/>
            </w:tcBorders>
            <w:shd w:val="clear" w:color="auto" w:fill="auto"/>
          </w:tcPr>
          <w:p w:rsidR="00DC264A" w:rsidRPr="006114FA" w:rsidRDefault="00DC264A" w:rsidP="00121EB9">
            <w:pPr>
              <w:snapToGrid w:val="0"/>
              <w:jc w:val="both"/>
              <w:rPr>
                <w:rFonts w:cs="Arial"/>
                <w:b/>
                <w:sz w:val="20"/>
                <w:lang w:val="es-ES"/>
              </w:rPr>
            </w:pPr>
          </w:p>
          <w:p w:rsidR="00DC264A" w:rsidRPr="006114FA" w:rsidRDefault="00DC264A" w:rsidP="00121EB9">
            <w:pPr>
              <w:numPr>
                <w:ilvl w:val="0"/>
                <w:numId w:val="4"/>
              </w:numPr>
              <w:rPr>
                <w:rFonts w:cs="Arial"/>
                <w:b/>
                <w:sz w:val="20"/>
                <w:lang w:val="es-ES"/>
              </w:rPr>
            </w:pPr>
            <w:r>
              <w:rPr>
                <w:rFonts w:cs="Arial"/>
                <w:b/>
                <w:sz w:val="20"/>
                <w:lang w:val="es-ES"/>
              </w:rPr>
              <w:t xml:space="preserve">MODIFICACIONES AL </w:t>
            </w:r>
            <w:r w:rsidRPr="006114FA">
              <w:rPr>
                <w:rFonts w:cs="Arial"/>
                <w:b/>
                <w:sz w:val="20"/>
                <w:lang w:val="es-ES"/>
              </w:rPr>
              <w:t>CONTRATO DE ESTUDIOS PROPUEST</w:t>
            </w:r>
            <w:r>
              <w:rPr>
                <w:rFonts w:cs="Arial"/>
                <w:b/>
                <w:sz w:val="20"/>
                <w:lang w:val="es-ES"/>
              </w:rPr>
              <w:t>O</w:t>
            </w:r>
            <w:r w:rsidRPr="006114FA">
              <w:rPr>
                <w:rFonts w:cs="Arial"/>
                <w:b/>
                <w:sz w:val="20"/>
                <w:lang w:val="es-ES"/>
              </w:rPr>
              <w:t xml:space="preserve"> ORIGINALMENTE</w:t>
            </w:r>
          </w:p>
          <w:p w:rsidR="00DC264A" w:rsidRPr="006114FA" w:rsidRDefault="00DC264A" w:rsidP="00121EB9">
            <w:pPr>
              <w:jc w:val="both"/>
              <w:rPr>
                <w:rFonts w:cs="Arial"/>
                <w:b/>
                <w:sz w:val="20"/>
                <w:lang w:val="es-ES"/>
              </w:rPr>
            </w:pPr>
          </w:p>
        </w:tc>
      </w:tr>
    </w:tbl>
    <w:p w:rsidR="00DC264A" w:rsidRPr="006114FA" w:rsidRDefault="00DC264A" w:rsidP="00DC264A">
      <w:pPr>
        <w:jc w:val="both"/>
        <w:rPr>
          <w:rFonts w:cs="Arial"/>
          <w:sz w:val="20"/>
        </w:rPr>
      </w:pPr>
    </w:p>
    <w:tbl>
      <w:tblPr>
        <w:tblW w:w="0" w:type="auto"/>
        <w:tblInd w:w="40" w:type="dxa"/>
        <w:tblLayout w:type="fixed"/>
        <w:tblCellMar>
          <w:left w:w="70" w:type="dxa"/>
          <w:right w:w="70" w:type="dxa"/>
        </w:tblCellMar>
        <w:tblLook w:val="0000" w:firstRow="0" w:lastRow="0" w:firstColumn="0" w:lastColumn="0" w:noHBand="0" w:noVBand="0"/>
      </w:tblPr>
      <w:tblGrid>
        <w:gridCol w:w="2416"/>
        <w:gridCol w:w="2272"/>
        <w:gridCol w:w="2544"/>
        <w:gridCol w:w="1644"/>
      </w:tblGrid>
      <w:tr w:rsidR="00DC264A" w:rsidRPr="006114FA" w:rsidTr="00121EB9">
        <w:trPr>
          <w:cantSplit/>
          <w:trHeight w:hRule="exact" w:val="313"/>
        </w:trPr>
        <w:tc>
          <w:tcPr>
            <w:tcW w:w="2416"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both"/>
              <w:rPr>
                <w:rFonts w:cs="Arial"/>
                <w:b/>
                <w:sz w:val="20"/>
                <w:lang w:val="es-ES"/>
              </w:rPr>
            </w:pPr>
          </w:p>
        </w:tc>
        <w:tc>
          <w:tcPr>
            <w:tcW w:w="2272"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center"/>
              <w:rPr>
                <w:rFonts w:cs="Arial"/>
                <w:b/>
                <w:sz w:val="20"/>
              </w:rPr>
            </w:pPr>
            <w:r>
              <w:rPr>
                <w:rFonts w:cs="Arial"/>
                <w:b/>
                <w:sz w:val="20"/>
              </w:rPr>
              <w:t>Código</w:t>
            </w:r>
          </w:p>
        </w:tc>
        <w:tc>
          <w:tcPr>
            <w:tcW w:w="2544"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center"/>
              <w:rPr>
                <w:rFonts w:cs="Arial"/>
                <w:b/>
                <w:sz w:val="20"/>
              </w:rPr>
            </w:pPr>
            <w:r>
              <w:rPr>
                <w:rFonts w:cs="Arial"/>
                <w:b/>
                <w:sz w:val="20"/>
              </w:rPr>
              <w:t>Denominación</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DC264A" w:rsidRPr="006114FA" w:rsidRDefault="00DC264A" w:rsidP="00121EB9">
            <w:pPr>
              <w:snapToGrid w:val="0"/>
              <w:jc w:val="center"/>
              <w:rPr>
                <w:rFonts w:cs="Arial"/>
                <w:b/>
                <w:sz w:val="20"/>
              </w:rPr>
            </w:pPr>
            <w:r>
              <w:rPr>
                <w:rFonts w:cs="Arial"/>
                <w:b/>
                <w:sz w:val="20"/>
              </w:rPr>
              <w:t>Carga Lectiva</w:t>
            </w:r>
          </w:p>
        </w:tc>
      </w:tr>
      <w:tr w:rsidR="00DC264A" w:rsidRPr="006114FA" w:rsidTr="00121EB9">
        <w:trPr>
          <w:cantSplit/>
          <w:trHeight w:hRule="exact" w:val="562"/>
        </w:trPr>
        <w:tc>
          <w:tcPr>
            <w:tcW w:w="2416" w:type="dxa"/>
            <w:vMerge w:val="restart"/>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both"/>
              <w:rPr>
                <w:rFonts w:cs="Arial"/>
                <w:b/>
                <w:sz w:val="20"/>
                <w:lang w:val="es-ES"/>
              </w:rPr>
            </w:pPr>
          </w:p>
          <w:p w:rsidR="00DC264A" w:rsidRPr="006114FA" w:rsidRDefault="00DC264A" w:rsidP="00121EB9">
            <w:pPr>
              <w:jc w:val="both"/>
              <w:rPr>
                <w:rFonts w:cs="Arial"/>
                <w:b/>
                <w:sz w:val="20"/>
              </w:rPr>
            </w:pPr>
            <w:r w:rsidRPr="006114FA">
              <w:rPr>
                <w:rFonts w:cs="Arial"/>
                <w:sz w:val="20"/>
              </w:rPr>
              <w:t>Materias Anuladas</w:t>
            </w:r>
          </w:p>
          <w:p w:rsidR="00DC264A" w:rsidRPr="006114FA" w:rsidRDefault="00DC264A" w:rsidP="00121EB9">
            <w:pPr>
              <w:jc w:val="both"/>
              <w:rPr>
                <w:rFonts w:cs="Arial"/>
                <w:b/>
                <w:sz w:val="20"/>
              </w:rPr>
            </w:pPr>
          </w:p>
        </w:tc>
        <w:tc>
          <w:tcPr>
            <w:tcW w:w="2272"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both"/>
              <w:rPr>
                <w:rFonts w:cs="Arial"/>
                <w:b/>
                <w:sz w:val="20"/>
              </w:rPr>
            </w:pPr>
          </w:p>
          <w:p w:rsidR="00DC264A" w:rsidRPr="006114FA" w:rsidRDefault="00DC264A" w:rsidP="00121EB9">
            <w:pPr>
              <w:jc w:val="both"/>
              <w:rPr>
                <w:rFonts w:cs="Arial"/>
                <w:b/>
                <w:sz w:val="20"/>
              </w:rPr>
            </w:pPr>
          </w:p>
          <w:p w:rsidR="00DC264A" w:rsidRPr="006114FA" w:rsidRDefault="00DC264A" w:rsidP="00121EB9">
            <w:pPr>
              <w:jc w:val="both"/>
              <w:rPr>
                <w:rFonts w:cs="Arial"/>
                <w:b/>
                <w:sz w:val="20"/>
              </w:rPr>
            </w:pPr>
          </w:p>
        </w:tc>
        <w:tc>
          <w:tcPr>
            <w:tcW w:w="2544"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both"/>
              <w:rPr>
                <w:rFonts w:cs="Arial"/>
                <w:b/>
                <w:sz w:val="20"/>
              </w:rPr>
            </w:pP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DC264A" w:rsidRPr="006114FA" w:rsidRDefault="00DC264A" w:rsidP="00121EB9">
            <w:pPr>
              <w:snapToGrid w:val="0"/>
              <w:jc w:val="both"/>
              <w:rPr>
                <w:rFonts w:cs="Arial"/>
                <w:b/>
                <w:sz w:val="20"/>
              </w:rPr>
            </w:pPr>
          </w:p>
        </w:tc>
      </w:tr>
      <w:tr w:rsidR="00DC264A" w:rsidRPr="006114FA" w:rsidTr="00121EB9">
        <w:trPr>
          <w:cantSplit/>
          <w:trHeight w:val="60"/>
        </w:trPr>
        <w:tc>
          <w:tcPr>
            <w:tcW w:w="2416" w:type="dxa"/>
            <w:vMerge/>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rPr>
                <w:rFonts w:cs="Arial"/>
                <w:sz w:val="20"/>
              </w:rPr>
            </w:pPr>
          </w:p>
        </w:tc>
        <w:tc>
          <w:tcPr>
            <w:tcW w:w="2272"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both"/>
              <w:rPr>
                <w:rFonts w:cs="Arial"/>
                <w:b/>
                <w:sz w:val="20"/>
              </w:rPr>
            </w:pPr>
          </w:p>
          <w:p w:rsidR="00DC264A" w:rsidRPr="006114FA" w:rsidRDefault="00DC264A" w:rsidP="00121EB9">
            <w:pPr>
              <w:jc w:val="both"/>
              <w:rPr>
                <w:rFonts w:cs="Arial"/>
                <w:b/>
                <w:sz w:val="20"/>
              </w:rPr>
            </w:pPr>
          </w:p>
          <w:p w:rsidR="00DC264A" w:rsidRPr="006114FA" w:rsidRDefault="00DC264A" w:rsidP="00121EB9">
            <w:pPr>
              <w:jc w:val="both"/>
              <w:rPr>
                <w:rFonts w:cs="Arial"/>
                <w:b/>
                <w:sz w:val="20"/>
              </w:rPr>
            </w:pPr>
          </w:p>
        </w:tc>
        <w:tc>
          <w:tcPr>
            <w:tcW w:w="2544"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both"/>
              <w:rPr>
                <w:rFonts w:cs="Arial"/>
                <w:b/>
                <w:sz w:val="20"/>
              </w:rPr>
            </w:pPr>
          </w:p>
          <w:p w:rsidR="00DC264A" w:rsidRPr="006114FA" w:rsidRDefault="00DC264A" w:rsidP="00121EB9">
            <w:pPr>
              <w:jc w:val="both"/>
              <w:rPr>
                <w:rFonts w:cs="Arial"/>
                <w:b/>
                <w:sz w:val="20"/>
              </w:rPr>
            </w:pPr>
          </w:p>
          <w:p w:rsidR="00DC264A" w:rsidRPr="006114FA" w:rsidRDefault="00DC264A" w:rsidP="00121EB9">
            <w:pPr>
              <w:jc w:val="both"/>
              <w:rPr>
                <w:rFonts w:cs="Arial"/>
                <w:b/>
                <w:sz w:val="20"/>
              </w:rPr>
            </w:pP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DC264A" w:rsidRPr="006114FA" w:rsidRDefault="00DC264A" w:rsidP="00121EB9">
            <w:pPr>
              <w:snapToGrid w:val="0"/>
              <w:jc w:val="both"/>
              <w:rPr>
                <w:rFonts w:cs="Arial"/>
                <w:b/>
                <w:sz w:val="20"/>
              </w:rPr>
            </w:pPr>
          </w:p>
          <w:p w:rsidR="00DC264A" w:rsidRPr="006114FA" w:rsidRDefault="00DC264A" w:rsidP="00121EB9">
            <w:pPr>
              <w:jc w:val="both"/>
              <w:rPr>
                <w:rFonts w:cs="Arial"/>
                <w:b/>
                <w:sz w:val="20"/>
              </w:rPr>
            </w:pPr>
          </w:p>
          <w:p w:rsidR="00DC264A" w:rsidRPr="006114FA" w:rsidRDefault="00DC264A" w:rsidP="00121EB9">
            <w:pPr>
              <w:jc w:val="both"/>
              <w:rPr>
                <w:rFonts w:cs="Arial"/>
                <w:b/>
                <w:sz w:val="20"/>
              </w:rPr>
            </w:pPr>
          </w:p>
        </w:tc>
      </w:tr>
      <w:tr w:rsidR="00DC264A" w:rsidRPr="006114FA" w:rsidTr="00121EB9">
        <w:trPr>
          <w:cantSplit/>
          <w:trHeight w:val="60"/>
        </w:trPr>
        <w:tc>
          <w:tcPr>
            <w:tcW w:w="2416" w:type="dxa"/>
            <w:vMerge/>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rPr>
                <w:rFonts w:cs="Arial"/>
                <w:sz w:val="20"/>
              </w:rPr>
            </w:pPr>
          </w:p>
        </w:tc>
        <w:tc>
          <w:tcPr>
            <w:tcW w:w="2272"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both"/>
              <w:rPr>
                <w:rFonts w:cs="Arial"/>
                <w:b/>
                <w:sz w:val="20"/>
              </w:rPr>
            </w:pPr>
          </w:p>
          <w:p w:rsidR="00DC264A" w:rsidRPr="006114FA" w:rsidRDefault="00DC264A" w:rsidP="00121EB9">
            <w:pPr>
              <w:jc w:val="both"/>
              <w:rPr>
                <w:rFonts w:cs="Arial"/>
                <w:b/>
                <w:sz w:val="20"/>
              </w:rPr>
            </w:pPr>
          </w:p>
          <w:p w:rsidR="00DC264A" w:rsidRPr="006114FA" w:rsidRDefault="00DC264A" w:rsidP="00121EB9">
            <w:pPr>
              <w:jc w:val="both"/>
              <w:rPr>
                <w:rFonts w:cs="Arial"/>
                <w:b/>
                <w:sz w:val="20"/>
              </w:rPr>
            </w:pPr>
          </w:p>
        </w:tc>
        <w:tc>
          <w:tcPr>
            <w:tcW w:w="2544"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both"/>
              <w:rPr>
                <w:rFonts w:cs="Arial"/>
                <w:b/>
                <w:sz w:val="20"/>
              </w:rPr>
            </w:pPr>
          </w:p>
          <w:p w:rsidR="00DC264A" w:rsidRPr="006114FA" w:rsidRDefault="00DC264A" w:rsidP="00121EB9">
            <w:pPr>
              <w:jc w:val="both"/>
              <w:rPr>
                <w:rFonts w:cs="Arial"/>
                <w:b/>
                <w:sz w:val="20"/>
              </w:rPr>
            </w:pPr>
          </w:p>
          <w:p w:rsidR="00DC264A" w:rsidRPr="006114FA" w:rsidRDefault="00DC264A" w:rsidP="00121EB9">
            <w:pPr>
              <w:jc w:val="both"/>
              <w:rPr>
                <w:rFonts w:cs="Arial"/>
                <w:b/>
                <w:sz w:val="20"/>
              </w:rPr>
            </w:pP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DC264A" w:rsidRPr="006114FA" w:rsidRDefault="00DC264A" w:rsidP="00121EB9">
            <w:pPr>
              <w:snapToGrid w:val="0"/>
              <w:jc w:val="both"/>
              <w:rPr>
                <w:rFonts w:cs="Arial"/>
                <w:b/>
                <w:sz w:val="20"/>
              </w:rPr>
            </w:pPr>
          </w:p>
          <w:p w:rsidR="00DC264A" w:rsidRPr="006114FA" w:rsidRDefault="00DC264A" w:rsidP="00121EB9">
            <w:pPr>
              <w:jc w:val="both"/>
              <w:rPr>
                <w:rFonts w:cs="Arial"/>
                <w:b/>
                <w:sz w:val="20"/>
              </w:rPr>
            </w:pPr>
          </w:p>
          <w:p w:rsidR="00DC264A" w:rsidRPr="006114FA" w:rsidRDefault="00DC264A" w:rsidP="00121EB9">
            <w:pPr>
              <w:jc w:val="both"/>
              <w:rPr>
                <w:rFonts w:cs="Arial"/>
                <w:b/>
                <w:sz w:val="20"/>
              </w:rPr>
            </w:pPr>
          </w:p>
        </w:tc>
      </w:tr>
      <w:tr w:rsidR="00DC264A" w:rsidRPr="006114FA" w:rsidTr="00121EB9">
        <w:trPr>
          <w:cantSplit/>
          <w:trHeight w:val="604"/>
        </w:trPr>
        <w:tc>
          <w:tcPr>
            <w:tcW w:w="2416" w:type="dxa"/>
            <w:vMerge w:val="restart"/>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both"/>
              <w:rPr>
                <w:rFonts w:cs="Arial"/>
                <w:b/>
                <w:sz w:val="20"/>
              </w:rPr>
            </w:pPr>
          </w:p>
          <w:p w:rsidR="00DC264A" w:rsidRPr="006114FA" w:rsidRDefault="00DC264A" w:rsidP="00121EB9">
            <w:pPr>
              <w:jc w:val="both"/>
              <w:rPr>
                <w:rFonts w:cs="Arial"/>
                <w:b/>
                <w:sz w:val="20"/>
              </w:rPr>
            </w:pPr>
            <w:r w:rsidRPr="006114FA">
              <w:rPr>
                <w:rFonts w:cs="Arial"/>
                <w:sz w:val="20"/>
              </w:rPr>
              <w:t>Materias Añadidas</w:t>
            </w:r>
          </w:p>
          <w:p w:rsidR="00DC264A" w:rsidRPr="006114FA" w:rsidRDefault="00DC264A" w:rsidP="00121EB9">
            <w:pPr>
              <w:jc w:val="both"/>
              <w:rPr>
                <w:rFonts w:cs="Arial"/>
                <w:b/>
                <w:sz w:val="20"/>
              </w:rPr>
            </w:pPr>
          </w:p>
        </w:tc>
        <w:tc>
          <w:tcPr>
            <w:tcW w:w="2272"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jc w:val="both"/>
              <w:rPr>
                <w:rFonts w:cs="Arial"/>
                <w:b/>
                <w:sz w:val="20"/>
              </w:rPr>
            </w:pPr>
          </w:p>
        </w:tc>
        <w:tc>
          <w:tcPr>
            <w:tcW w:w="2544"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both"/>
              <w:rPr>
                <w:rFonts w:cs="Arial"/>
                <w:b/>
                <w:sz w:val="20"/>
              </w:rPr>
            </w:pPr>
          </w:p>
          <w:p w:rsidR="00DC264A" w:rsidRPr="006114FA" w:rsidRDefault="00DC264A" w:rsidP="00121EB9">
            <w:pPr>
              <w:jc w:val="both"/>
              <w:rPr>
                <w:rFonts w:cs="Arial"/>
                <w:b/>
                <w:sz w:val="20"/>
              </w:rPr>
            </w:pPr>
          </w:p>
          <w:p w:rsidR="00DC264A" w:rsidRPr="006114FA" w:rsidRDefault="00DC264A" w:rsidP="00121EB9">
            <w:pPr>
              <w:jc w:val="both"/>
              <w:rPr>
                <w:rFonts w:cs="Arial"/>
                <w:b/>
                <w:sz w:val="20"/>
              </w:rPr>
            </w:pP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DC264A" w:rsidRPr="006114FA" w:rsidRDefault="00DC264A" w:rsidP="00121EB9">
            <w:pPr>
              <w:snapToGrid w:val="0"/>
              <w:jc w:val="both"/>
              <w:rPr>
                <w:rFonts w:cs="Arial"/>
                <w:b/>
                <w:sz w:val="20"/>
              </w:rPr>
            </w:pPr>
          </w:p>
          <w:p w:rsidR="00DC264A" w:rsidRPr="006114FA" w:rsidRDefault="00DC264A" w:rsidP="00121EB9">
            <w:pPr>
              <w:jc w:val="both"/>
              <w:rPr>
                <w:rFonts w:cs="Arial"/>
                <w:b/>
                <w:sz w:val="20"/>
              </w:rPr>
            </w:pPr>
          </w:p>
          <w:p w:rsidR="00DC264A" w:rsidRPr="006114FA" w:rsidRDefault="00DC264A" w:rsidP="00121EB9">
            <w:pPr>
              <w:jc w:val="both"/>
              <w:rPr>
                <w:rFonts w:cs="Arial"/>
                <w:b/>
                <w:sz w:val="20"/>
              </w:rPr>
            </w:pPr>
          </w:p>
        </w:tc>
      </w:tr>
      <w:tr w:rsidR="00DC264A" w:rsidRPr="006114FA" w:rsidTr="00121EB9">
        <w:trPr>
          <w:cantSplit/>
          <w:trHeight w:val="331"/>
        </w:trPr>
        <w:tc>
          <w:tcPr>
            <w:tcW w:w="2416" w:type="dxa"/>
            <w:vMerge/>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rPr>
                <w:rFonts w:cs="Arial"/>
                <w:sz w:val="20"/>
              </w:rPr>
            </w:pPr>
          </w:p>
        </w:tc>
        <w:tc>
          <w:tcPr>
            <w:tcW w:w="2272"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both"/>
              <w:rPr>
                <w:rFonts w:cs="Arial"/>
                <w:b/>
                <w:sz w:val="20"/>
              </w:rPr>
            </w:pPr>
          </w:p>
          <w:p w:rsidR="00DC264A" w:rsidRPr="006114FA" w:rsidRDefault="00DC264A" w:rsidP="00121EB9">
            <w:pPr>
              <w:jc w:val="both"/>
              <w:rPr>
                <w:rFonts w:cs="Arial"/>
                <w:b/>
                <w:sz w:val="20"/>
              </w:rPr>
            </w:pPr>
          </w:p>
          <w:p w:rsidR="00DC264A" w:rsidRPr="006114FA" w:rsidRDefault="00DC264A" w:rsidP="00121EB9">
            <w:pPr>
              <w:jc w:val="both"/>
              <w:rPr>
                <w:rFonts w:cs="Arial"/>
                <w:b/>
                <w:sz w:val="20"/>
              </w:rPr>
            </w:pPr>
          </w:p>
        </w:tc>
        <w:tc>
          <w:tcPr>
            <w:tcW w:w="2544"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both"/>
              <w:rPr>
                <w:rFonts w:cs="Arial"/>
                <w:b/>
                <w:sz w:val="20"/>
              </w:rPr>
            </w:pPr>
          </w:p>
          <w:p w:rsidR="00DC264A" w:rsidRPr="006114FA" w:rsidRDefault="00DC264A" w:rsidP="00121EB9">
            <w:pPr>
              <w:jc w:val="both"/>
              <w:rPr>
                <w:rFonts w:cs="Arial"/>
                <w:b/>
                <w:sz w:val="20"/>
              </w:rPr>
            </w:pPr>
          </w:p>
          <w:p w:rsidR="00DC264A" w:rsidRPr="006114FA" w:rsidRDefault="00DC264A" w:rsidP="00121EB9">
            <w:pPr>
              <w:jc w:val="both"/>
              <w:rPr>
                <w:rFonts w:cs="Arial"/>
                <w:b/>
                <w:sz w:val="20"/>
              </w:rPr>
            </w:pP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DC264A" w:rsidRPr="006114FA" w:rsidRDefault="00DC264A" w:rsidP="00121EB9">
            <w:pPr>
              <w:snapToGrid w:val="0"/>
              <w:jc w:val="both"/>
              <w:rPr>
                <w:rFonts w:cs="Arial"/>
                <w:b/>
                <w:sz w:val="20"/>
              </w:rPr>
            </w:pPr>
          </w:p>
          <w:p w:rsidR="00DC264A" w:rsidRPr="006114FA" w:rsidRDefault="00DC264A" w:rsidP="00121EB9">
            <w:pPr>
              <w:jc w:val="both"/>
              <w:rPr>
                <w:rFonts w:cs="Arial"/>
                <w:b/>
                <w:sz w:val="20"/>
              </w:rPr>
            </w:pPr>
          </w:p>
          <w:p w:rsidR="00DC264A" w:rsidRPr="006114FA" w:rsidRDefault="00DC264A" w:rsidP="00121EB9">
            <w:pPr>
              <w:jc w:val="both"/>
              <w:rPr>
                <w:rFonts w:cs="Arial"/>
                <w:b/>
                <w:sz w:val="20"/>
              </w:rPr>
            </w:pPr>
          </w:p>
        </w:tc>
      </w:tr>
      <w:tr w:rsidR="00DC264A" w:rsidRPr="006114FA" w:rsidTr="00121EB9">
        <w:trPr>
          <w:cantSplit/>
          <w:trHeight w:val="60"/>
        </w:trPr>
        <w:tc>
          <w:tcPr>
            <w:tcW w:w="2416" w:type="dxa"/>
            <w:vMerge/>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rPr>
                <w:rFonts w:cs="Arial"/>
                <w:sz w:val="20"/>
              </w:rPr>
            </w:pPr>
          </w:p>
        </w:tc>
        <w:tc>
          <w:tcPr>
            <w:tcW w:w="2272"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both"/>
              <w:rPr>
                <w:rFonts w:cs="Arial"/>
                <w:b/>
                <w:sz w:val="20"/>
              </w:rPr>
            </w:pPr>
          </w:p>
          <w:p w:rsidR="00DC264A" w:rsidRPr="006114FA" w:rsidRDefault="00DC264A" w:rsidP="00121EB9">
            <w:pPr>
              <w:jc w:val="both"/>
              <w:rPr>
                <w:rFonts w:cs="Arial"/>
                <w:b/>
                <w:sz w:val="20"/>
              </w:rPr>
            </w:pPr>
          </w:p>
          <w:p w:rsidR="00DC264A" w:rsidRPr="006114FA" w:rsidRDefault="00DC264A" w:rsidP="00121EB9">
            <w:pPr>
              <w:jc w:val="both"/>
              <w:rPr>
                <w:rFonts w:cs="Arial"/>
                <w:b/>
                <w:sz w:val="20"/>
              </w:rPr>
            </w:pPr>
          </w:p>
        </w:tc>
        <w:tc>
          <w:tcPr>
            <w:tcW w:w="2544" w:type="dxa"/>
            <w:tcBorders>
              <w:top w:val="single" w:sz="4" w:space="0" w:color="000000"/>
              <w:left w:val="single" w:sz="4" w:space="0" w:color="000000"/>
              <w:bottom w:val="single" w:sz="4" w:space="0" w:color="000000"/>
            </w:tcBorders>
            <w:shd w:val="clear" w:color="auto" w:fill="auto"/>
          </w:tcPr>
          <w:p w:rsidR="00DC264A" w:rsidRPr="006114FA" w:rsidRDefault="00DC264A" w:rsidP="00121EB9">
            <w:pPr>
              <w:snapToGrid w:val="0"/>
              <w:jc w:val="both"/>
              <w:rPr>
                <w:rFonts w:cs="Arial"/>
                <w:b/>
                <w:sz w:val="20"/>
              </w:rPr>
            </w:pPr>
          </w:p>
          <w:p w:rsidR="00DC264A" w:rsidRPr="006114FA" w:rsidRDefault="00DC264A" w:rsidP="00121EB9">
            <w:pPr>
              <w:jc w:val="both"/>
              <w:rPr>
                <w:rFonts w:cs="Arial"/>
                <w:b/>
                <w:sz w:val="20"/>
              </w:rPr>
            </w:pPr>
          </w:p>
          <w:p w:rsidR="00DC264A" w:rsidRPr="006114FA" w:rsidRDefault="00DC264A" w:rsidP="00121EB9">
            <w:pPr>
              <w:jc w:val="both"/>
              <w:rPr>
                <w:rFonts w:cs="Arial"/>
                <w:b/>
                <w:sz w:val="20"/>
              </w:rPr>
            </w:pP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rsidR="00DC264A" w:rsidRPr="006114FA" w:rsidRDefault="00DC264A" w:rsidP="00121EB9">
            <w:pPr>
              <w:snapToGrid w:val="0"/>
              <w:jc w:val="both"/>
              <w:rPr>
                <w:rFonts w:cs="Arial"/>
                <w:b/>
                <w:sz w:val="20"/>
              </w:rPr>
            </w:pPr>
          </w:p>
          <w:p w:rsidR="00DC264A" w:rsidRPr="006114FA" w:rsidRDefault="00DC264A" w:rsidP="00121EB9">
            <w:pPr>
              <w:jc w:val="both"/>
              <w:rPr>
                <w:rFonts w:cs="Arial"/>
                <w:b/>
                <w:sz w:val="20"/>
              </w:rPr>
            </w:pPr>
          </w:p>
          <w:p w:rsidR="00DC264A" w:rsidRPr="006114FA" w:rsidRDefault="00DC264A" w:rsidP="00121EB9">
            <w:pPr>
              <w:jc w:val="both"/>
              <w:rPr>
                <w:rFonts w:cs="Arial"/>
                <w:b/>
                <w:sz w:val="20"/>
              </w:rPr>
            </w:pPr>
          </w:p>
        </w:tc>
      </w:tr>
      <w:tr w:rsidR="00DC264A" w:rsidRPr="006114FA" w:rsidTr="00121EB9">
        <w:trPr>
          <w:trHeight w:hRule="exact" w:val="2743"/>
        </w:trPr>
        <w:tc>
          <w:tcPr>
            <w:tcW w:w="8876" w:type="dxa"/>
            <w:gridSpan w:val="4"/>
            <w:tcBorders>
              <w:top w:val="single" w:sz="4" w:space="0" w:color="000000"/>
              <w:left w:val="single" w:sz="4" w:space="0" w:color="000000"/>
              <w:bottom w:val="single" w:sz="4" w:space="0" w:color="000000"/>
              <w:right w:val="single" w:sz="4" w:space="0" w:color="000000"/>
            </w:tcBorders>
            <w:shd w:val="clear" w:color="auto" w:fill="auto"/>
          </w:tcPr>
          <w:p w:rsidR="00760F4A" w:rsidRDefault="00760F4A" w:rsidP="00121EB9">
            <w:pPr>
              <w:jc w:val="both"/>
              <w:rPr>
                <w:rFonts w:cs="Arial"/>
                <w:b/>
                <w:sz w:val="20"/>
              </w:rPr>
            </w:pPr>
          </w:p>
          <w:p w:rsidR="00DC264A" w:rsidRPr="006114FA" w:rsidRDefault="00DC264A" w:rsidP="00121EB9">
            <w:pPr>
              <w:jc w:val="both"/>
              <w:rPr>
                <w:rFonts w:cs="Arial"/>
                <w:sz w:val="20"/>
              </w:rPr>
            </w:pPr>
            <w:r w:rsidRPr="006114FA">
              <w:rPr>
                <w:rFonts w:cs="Arial"/>
                <w:b/>
                <w:sz w:val="20"/>
              </w:rPr>
              <w:t>INSTITUCION DE ORIGEN</w:t>
            </w:r>
            <w:r w:rsidRPr="006114FA">
              <w:rPr>
                <w:rFonts w:cs="Arial"/>
                <w:sz w:val="20"/>
              </w:rPr>
              <w:t xml:space="preserve"> </w:t>
            </w:r>
          </w:p>
          <w:p w:rsidR="00DC264A" w:rsidRPr="006114FA" w:rsidRDefault="00DC264A" w:rsidP="00121EB9">
            <w:pPr>
              <w:jc w:val="both"/>
              <w:rPr>
                <w:rFonts w:cs="Arial"/>
                <w:sz w:val="20"/>
              </w:rPr>
            </w:pPr>
          </w:p>
          <w:p w:rsidR="00DC264A" w:rsidRPr="000B6A1C" w:rsidRDefault="00DC264A" w:rsidP="00121EB9">
            <w:pPr>
              <w:jc w:val="both"/>
              <w:rPr>
                <w:rFonts w:cs="Arial"/>
                <w:sz w:val="20"/>
                <w:u w:val="single"/>
              </w:rPr>
            </w:pPr>
            <w:r w:rsidRPr="006114FA">
              <w:rPr>
                <w:rFonts w:cs="Arial"/>
                <w:sz w:val="20"/>
              </w:rPr>
              <w:t>Nombre de la Institución de Origen:</w:t>
            </w:r>
            <w:r w:rsidR="000B6A1C">
              <w:rPr>
                <w:rFonts w:cs="Arial"/>
                <w:sz w:val="20"/>
              </w:rPr>
              <w:t xml:space="preserve"> </w:t>
            </w:r>
            <w:r w:rsidR="000B6A1C" w:rsidRPr="000B6A1C">
              <w:rPr>
                <w:rFonts w:cs="Arial"/>
                <w:sz w:val="20"/>
                <w:u w:val="single"/>
              </w:rPr>
              <w:t>Universidad Autónoma Metropolitana</w:t>
            </w:r>
            <w:r>
              <w:rPr>
                <w:rFonts w:cs="Arial"/>
                <w:sz w:val="20"/>
              </w:rPr>
              <w:t xml:space="preserve"> </w:t>
            </w:r>
            <w:r w:rsidRPr="006114FA">
              <w:rPr>
                <w:rFonts w:cs="Arial"/>
                <w:sz w:val="20"/>
              </w:rPr>
              <w:t xml:space="preserve">País: </w:t>
            </w:r>
            <w:r w:rsidR="000B6A1C">
              <w:rPr>
                <w:rFonts w:cs="Arial"/>
                <w:sz w:val="20"/>
                <w:u w:val="single"/>
              </w:rPr>
              <w:t>México</w:t>
            </w:r>
          </w:p>
          <w:p w:rsidR="00DC264A" w:rsidRPr="006114FA" w:rsidRDefault="00DC264A" w:rsidP="00121EB9">
            <w:pPr>
              <w:jc w:val="both"/>
              <w:rPr>
                <w:rFonts w:cs="Arial"/>
                <w:sz w:val="20"/>
              </w:rPr>
            </w:pPr>
          </w:p>
          <w:p w:rsidR="00DC264A" w:rsidRPr="006114FA" w:rsidRDefault="00DC264A" w:rsidP="00121EB9">
            <w:pPr>
              <w:pStyle w:val="Textoindependiente31"/>
              <w:rPr>
                <w:rFonts w:cs="Arial"/>
                <w:sz w:val="20"/>
              </w:rPr>
            </w:pPr>
            <w:r w:rsidRPr="006114FA">
              <w:rPr>
                <w:rFonts w:cs="Arial"/>
                <w:sz w:val="20"/>
              </w:rPr>
              <w:t>Confirmamos que las modificaciones anteriormente detalladas al contrato de estudios inicialmente acordado han sido aceptadas.</w:t>
            </w:r>
          </w:p>
          <w:p w:rsidR="00DC264A" w:rsidRPr="006114FA" w:rsidRDefault="00DC264A" w:rsidP="00121EB9">
            <w:pPr>
              <w:jc w:val="both"/>
              <w:rPr>
                <w:rFonts w:cs="Arial"/>
                <w:sz w:val="20"/>
              </w:rPr>
            </w:pPr>
          </w:p>
          <w:p w:rsidR="00DC264A" w:rsidRPr="006114FA" w:rsidRDefault="00DC264A" w:rsidP="00121EB9">
            <w:pPr>
              <w:jc w:val="both"/>
              <w:rPr>
                <w:rFonts w:cs="Arial"/>
                <w:sz w:val="20"/>
              </w:rPr>
            </w:pPr>
          </w:p>
          <w:p w:rsidR="00DC264A" w:rsidRPr="006114FA" w:rsidRDefault="00965FBB" w:rsidP="00121EB9">
            <w:pPr>
              <w:jc w:val="both"/>
              <w:rPr>
                <w:rFonts w:cs="Arial"/>
                <w:sz w:val="20"/>
              </w:rPr>
            </w:pPr>
            <w:r>
              <w:rPr>
                <w:rFonts w:cs="Arial"/>
                <w:sz w:val="20"/>
              </w:rPr>
              <w:t xml:space="preserve">                                                                                                   </w:t>
            </w:r>
            <w:r>
              <w:rPr>
                <w:rFonts w:cs="Arial"/>
                <w:sz w:val="20"/>
                <w:lang w:val="es-ES"/>
              </w:rPr>
              <w:t xml:space="preserve">Mtra. </w:t>
            </w:r>
            <w:r w:rsidRPr="00C16906">
              <w:rPr>
                <w:sz w:val="20"/>
              </w:rPr>
              <w:t>Zoila Sánchez Espinosa</w:t>
            </w:r>
          </w:p>
          <w:p w:rsidR="00DC264A" w:rsidRPr="006114FA" w:rsidRDefault="00DC264A" w:rsidP="00121EB9">
            <w:pPr>
              <w:jc w:val="both"/>
              <w:rPr>
                <w:rFonts w:cs="Arial"/>
                <w:sz w:val="20"/>
              </w:rPr>
            </w:pPr>
            <w:r w:rsidRPr="006114FA">
              <w:rPr>
                <w:rFonts w:cs="Arial"/>
                <w:sz w:val="20"/>
              </w:rPr>
              <w:t xml:space="preserve">Nombre y firma del Responsable Académico     </w:t>
            </w:r>
            <w:r>
              <w:rPr>
                <w:rFonts w:cs="Arial"/>
                <w:sz w:val="20"/>
              </w:rPr>
              <w:t xml:space="preserve"> </w:t>
            </w:r>
            <w:r w:rsidRPr="006114FA">
              <w:rPr>
                <w:rFonts w:cs="Arial"/>
                <w:sz w:val="20"/>
              </w:rPr>
              <w:t xml:space="preserve">       Nombre y firma del Coordinador Institucional</w:t>
            </w:r>
          </w:p>
          <w:p w:rsidR="00DC264A" w:rsidRPr="006114FA" w:rsidRDefault="00E45FF7" w:rsidP="00121EB9">
            <w:pPr>
              <w:jc w:val="both"/>
              <w:rPr>
                <w:rFonts w:cs="Arial"/>
                <w:sz w:val="20"/>
              </w:rPr>
            </w:pPr>
            <w:r>
              <w:rPr>
                <w:rFonts w:cs="Arial"/>
                <w:sz w:val="20"/>
              </w:rPr>
              <w:t xml:space="preserve">  </w:t>
            </w:r>
            <w:r w:rsidR="00DC264A" w:rsidRPr="006114FA">
              <w:rPr>
                <w:rFonts w:cs="Arial"/>
                <w:sz w:val="20"/>
              </w:rPr>
              <w:t>Fecha:</w:t>
            </w:r>
            <w:r w:rsidR="00DC264A">
              <w:rPr>
                <w:rFonts w:cs="Arial"/>
                <w:sz w:val="20"/>
              </w:rPr>
              <w:t xml:space="preserve"> ____/____/________                                     </w:t>
            </w:r>
            <w:r>
              <w:rPr>
                <w:rFonts w:cs="Arial"/>
                <w:sz w:val="20"/>
              </w:rPr>
              <w:t xml:space="preserve">                 </w:t>
            </w:r>
            <w:r w:rsidR="00DC264A">
              <w:rPr>
                <w:rFonts w:cs="Arial"/>
                <w:sz w:val="20"/>
              </w:rPr>
              <w:t xml:space="preserve"> </w:t>
            </w:r>
            <w:r w:rsidR="00DC264A" w:rsidRPr="006114FA">
              <w:rPr>
                <w:rFonts w:cs="Arial"/>
                <w:sz w:val="20"/>
              </w:rPr>
              <w:t>Fecha:</w:t>
            </w:r>
            <w:r w:rsidR="00DC264A">
              <w:rPr>
                <w:rFonts w:cs="Arial"/>
                <w:sz w:val="20"/>
              </w:rPr>
              <w:t xml:space="preserve"> ____/____/________</w:t>
            </w:r>
          </w:p>
          <w:p w:rsidR="00DC264A" w:rsidRPr="006114FA" w:rsidRDefault="00DC264A" w:rsidP="00121EB9">
            <w:pPr>
              <w:jc w:val="both"/>
              <w:rPr>
                <w:rFonts w:cs="Arial"/>
                <w:sz w:val="20"/>
              </w:rPr>
            </w:pPr>
          </w:p>
        </w:tc>
      </w:tr>
      <w:tr w:rsidR="00DC264A" w:rsidRPr="006114FA" w:rsidTr="00121EB9">
        <w:trPr>
          <w:trHeight w:val="4095"/>
        </w:trPr>
        <w:tc>
          <w:tcPr>
            <w:tcW w:w="8876" w:type="dxa"/>
            <w:gridSpan w:val="4"/>
            <w:tcBorders>
              <w:top w:val="single" w:sz="4" w:space="0" w:color="000000"/>
              <w:left w:val="single" w:sz="4" w:space="0" w:color="000000"/>
              <w:bottom w:val="single" w:sz="4" w:space="0" w:color="000000"/>
              <w:right w:val="single" w:sz="4" w:space="0" w:color="000000"/>
            </w:tcBorders>
            <w:shd w:val="clear" w:color="auto" w:fill="auto"/>
          </w:tcPr>
          <w:p w:rsidR="00685408" w:rsidRDefault="00685408" w:rsidP="00121EB9">
            <w:pPr>
              <w:jc w:val="both"/>
              <w:rPr>
                <w:rFonts w:cs="Arial"/>
                <w:b/>
                <w:sz w:val="20"/>
              </w:rPr>
            </w:pPr>
          </w:p>
          <w:p w:rsidR="00DC264A" w:rsidRPr="006114FA" w:rsidRDefault="00DC264A" w:rsidP="00121EB9">
            <w:pPr>
              <w:jc w:val="both"/>
              <w:rPr>
                <w:rFonts w:cs="Arial"/>
                <w:sz w:val="20"/>
              </w:rPr>
            </w:pPr>
            <w:r w:rsidRPr="006114FA">
              <w:rPr>
                <w:rFonts w:cs="Arial"/>
                <w:b/>
                <w:sz w:val="20"/>
              </w:rPr>
              <w:t>INSTITUCION DE DESTINO</w:t>
            </w:r>
            <w:r w:rsidRPr="006114FA">
              <w:rPr>
                <w:rFonts w:cs="Arial"/>
                <w:sz w:val="20"/>
              </w:rPr>
              <w:t xml:space="preserve"> </w:t>
            </w:r>
          </w:p>
          <w:p w:rsidR="00DC264A" w:rsidRPr="006114FA" w:rsidRDefault="00DC264A" w:rsidP="00121EB9">
            <w:pPr>
              <w:jc w:val="both"/>
              <w:rPr>
                <w:rFonts w:cs="Arial"/>
                <w:sz w:val="20"/>
              </w:rPr>
            </w:pPr>
          </w:p>
          <w:p w:rsidR="00DC264A" w:rsidRPr="006114FA" w:rsidRDefault="00DC264A" w:rsidP="00121EB9">
            <w:pPr>
              <w:jc w:val="both"/>
              <w:rPr>
                <w:rFonts w:cs="Arial"/>
                <w:sz w:val="20"/>
              </w:rPr>
            </w:pPr>
            <w:r w:rsidRPr="006114FA">
              <w:rPr>
                <w:rFonts w:cs="Arial"/>
                <w:sz w:val="20"/>
              </w:rPr>
              <w:t>Nombre de la Institución de Destino</w:t>
            </w:r>
            <w:r>
              <w:rPr>
                <w:rFonts w:cs="Arial"/>
                <w:sz w:val="20"/>
              </w:rPr>
              <w:t xml:space="preserve">: _________________________________________________ </w:t>
            </w:r>
            <w:r w:rsidRPr="006114FA">
              <w:rPr>
                <w:rFonts w:cs="Arial"/>
                <w:sz w:val="20"/>
              </w:rPr>
              <w:t xml:space="preserve">País: </w:t>
            </w:r>
            <w:r>
              <w:rPr>
                <w:rFonts w:cs="Arial"/>
                <w:sz w:val="20"/>
              </w:rPr>
              <w:t>_____________________</w:t>
            </w:r>
          </w:p>
          <w:p w:rsidR="00DC264A" w:rsidRPr="006114FA" w:rsidRDefault="00DC264A" w:rsidP="00121EB9">
            <w:pPr>
              <w:jc w:val="both"/>
              <w:rPr>
                <w:rFonts w:cs="Arial"/>
                <w:sz w:val="20"/>
              </w:rPr>
            </w:pPr>
          </w:p>
          <w:p w:rsidR="00DC264A" w:rsidRPr="006114FA" w:rsidRDefault="00DC264A" w:rsidP="00121EB9">
            <w:pPr>
              <w:pStyle w:val="Textoindependiente31"/>
              <w:rPr>
                <w:rFonts w:cs="Arial"/>
                <w:sz w:val="20"/>
              </w:rPr>
            </w:pPr>
            <w:r w:rsidRPr="006114FA">
              <w:rPr>
                <w:rFonts w:cs="Arial"/>
                <w:sz w:val="20"/>
              </w:rPr>
              <w:t>Confirmamos que las modificaciones anteriormente detalladas al programa o contrato de estudios inicialmente acordado han sido aceptadas.</w:t>
            </w:r>
          </w:p>
          <w:p w:rsidR="00DC264A" w:rsidRDefault="00DC264A" w:rsidP="00121EB9">
            <w:pPr>
              <w:jc w:val="both"/>
              <w:rPr>
                <w:rFonts w:cs="Arial"/>
                <w:i/>
                <w:sz w:val="20"/>
              </w:rPr>
            </w:pPr>
          </w:p>
          <w:p w:rsidR="00DC264A" w:rsidRDefault="00DC264A" w:rsidP="00121EB9">
            <w:pPr>
              <w:jc w:val="both"/>
              <w:rPr>
                <w:rFonts w:cs="Arial"/>
                <w:i/>
                <w:sz w:val="20"/>
              </w:rPr>
            </w:pPr>
          </w:p>
          <w:p w:rsidR="00DC264A" w:rsidRPr="006114FA" w:rsidRDefault="00DC264A" w:rsidP="00121EB9">
            <w:pPr>
              <w:jc w:val="both"/>
              <w:rPr>
                <w:rFonts w:cs="Arial"/>
                <w:sz w:val="20"/>
              </w:rPr>
            </w:pPr>
          </w:p>
          <w:p w:rsidR="00DC264A" w:rsidRPr="006114FA" w:rsidRDefault="00DC264A" w:rsidP="00121EB9">
            <w:pPr>
              <w:jc w:val="both"/>
              <w:rPr>
                <w:rFonts w:cs="Arial"/>
                <w:sz w:val="20"/>
              </w:rPr>
            </w:pPr>
            <w:r w:rsidRPr="006114FA">
              <w:rPr>
                <w:rFonts w:cs="Arial"/>
                <w:sz w:val="20"/>
              </w:rPr>
              <w:t>Nombre y firma del Responsable Académico             Nombre y firma del Coordinador Institucional</w:t>
            </w:r>
          </w:p>
          <w:p w:rsidR="00DC264A" w:rsidRPr="006114FA" w:rsidRDefault="00DC264A" w:rsidP="00121EB9">
            <w:pPr>
              <w:jc w:val="both"/>
              <w:rPr>
                <w:rFonts w:cs="Arial"/>
                <w:sz w:val="20"/>
              </w:rPr>
            </w:pPr>
            <w:r>
              <w:rPr>
                <w:rFonts w:cs="Arial"/>
                <w:sz w:val="20"/>
              </w:rPr>
              <w:t>Fecha: ____/____/________                                      Fecha: ____/____/________</w:t>
            </w:r>
          </w:p>
          <w:p w:rsidR="00DC264A" w:rsidRDefault="00DC264A" w:rsidP="00121EB9">
            <w:pPr>
              <w:jc w:val="both"/>
              <w:rPr>
                <w:rFonts w:cs="Arial"/>
                <w:sz w:val="20"/>
              </w:rPr>
            </w:pPr>
          </w:p>
          <w:p w:rsidR="00DC264A" w:rsidRDefault="00DC264A" w:rsidP="00121EB9">
            <w:pPr>
              <w:jc w:val="both"/>
              <w:rPr>
                <w:rFonts w:cs="Arial"/>
                <w:sz w:val="20"/>
              </w:rPr>
            </w:pPr>
          </w:p>
          <w:p w:rsidR="00DC264A" w:rsidRDefault="00DC264A" w:rsidP="00121EB9">
            <w:pPr>
              <w:jc w:val="both"/>
              <w:rPr>
                <w:rFonts w:cs="Arial"/>
                <w:sz w:val="20"/>
              </w:rPr>
            </w:pPr>
          </w:p>
          <w:p w:rsidR="00DC264A" w:rsidRPr="006114FA" w:rsidRDefault="00DC264A" w:rsidP="00121EB9">
            <w:pPr>
              <w:rPr>
                <w:rFonts w:cs="Arial"/>
                <w:sz w:val="20"/>
              </w:rPr>
            </w:pPr>
            <w:r w:rsidRPr="006114FA">
              <w:rPr>
                <w:rFonts w:cs="Arial"/>
                <w:sz w:val="20"/>
              </w:rPr>
              <w:t>Nombre y firma del Estudiante</w:t>
            </w:r>
          </w:p>
          <w:p w:rsidR="00DC264A" w:rsidRDefault="00DC264A" w:rsidP="00121EB9">
            <w:pPr>
              <w:jc w:val="both"/>
              <w:rPr>
                <w:rFonts w:cs="Arial"/>
                <w:sz w:val="20"/>
              </w:rPr>
            </w:pPr>
            <w:r w:rsidRPr="006114FA">
              <w:rPr>
                <w:rFonts w:cs="Arial"/>
                <w:sz w:val="20"/>
              </w:rPr>
              <w:t>Fecha:</w:t>
            </w:r>
            <w:r>
              <w:rPr>
                <w:rFonts w:cs="Arial"/>
                <w:sz w:val="20"/>
              </w:rPr>
              <w:t xml:space="preserve"> ____/____/________</w:t>
            </w:r>
          </w:p>
          <w:p w:rsidR="005D7398" w:rsidRPr="006114FA" w:rsidRDefault="005D7398" w:rsidP="00121EB9">
            <w:pPr>
              <w:jc w:val="both"/>
              <w:rPr>
                <w:rFonts w:cs="Arial"/>
                <w:sz w:val="20"/>
              </w:rPr>
            </w:pPr>
          </w:p>
        </w:tc>
      </w:tr>
    </w:tbl>
    <w:p w:rsidR="00DC264A" w:rsidRPr="006114FA" w:rsidRDefault="00DC264A" w:rsidP="00DC264A">
      <w:pPr>
        <w:jc w:val="both"/>
        <w:rPr>
          <w:rFonts w:cs="Arial"/>
          <w:sz w:val="20"/>
        </w:rPr>
      </w:pPr>
    </w:p>
    <w:p w:rsidR="0092039C" w:rsidRPr="00DC264A" w:rsidRDefault="0092039C" w:rsidP="00DC264A"/>
    <w:sectPr w:rsidR="0092039C" w:rsidRPr="00DC264A" w:rsidSect="00965FBB">
      <w:headerReference w:type="default" r:id="rId9"/>
      <w:footerReference w:type="default" r:id="rId10"/>
      <w:pgSz w:w="12240" w:h="15840"/>
      <w:pgMar w:top="675" w:right="1701" w:bottom="851" w:left="1701" w:header="70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10A1" w:rsidRDefault="001510A1">
      <w:r>
        <w:separator/>
      </w:r>
    </w:p>
  </w:endnote>
  <w:endnote w:type="continuationSeparator" w:id="0">
    <w:p w:rsidR="001510A1" w:rsidRDefault="00151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eeSans">
    <w:altName w:val="Arial"/>
    <w:charset w:val="01"/>
    <w:family w:val="swiss"/>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56D8" w:rsidRDefault="00B1525A">
    <w:pPr>
      <w:pStyle w:val="Piedepgina"/>
      <w:jc w:val="right"/>
    </w:pPr>
    <w:r>
      <w:rPr>
        <w:noProof/>
        <w:lang w:val="es-AR" w:eastAsia="es-AR"/>
      </w:rPr>
      <mc:AlternateContent>
        <mc:Choice Requires="wpg">
          <w:drawing>
            <wp:anchor distT="0" distB="0" distL="114300" distR="114300" simplePos="0" relativeHeight="251657216" behindDoc="0" locked="0" layoutInCell="1" hidden="0" allowOverlap="1" wp14:anchorId="4398A5D3" wp14:editId="285396FF">
              <wp:simplePos x="0" y="0"/>
              <wp:positionH relativeFrom="column">
                <wp:posOffset>-22860</wp:posOffset>
              </wp:positionH>
              <wp:positionV relativeFrom="paragraph">
                <wp:posOffset>135255</wp:posOffset>
              </wp:positionV>
              <wp:extent cx="5915026" cy="520700"/>
              <wp:effectExtent l="0" t="0" r="0" b="0"/>
              <wp:wrapNone/>
              <wp:docPr id="51" name="51 Grupo"/>
              <wp:cNvGraphicFramePr/>
              <a:graphic xmlns:a="http://schemas.openxmlformats.org/drawingml/2006/main">
                <a:graphicData uri="http://schemas.microsoft.com/office/word/2010/wordprocessingGroup">
                  <wpg:wgp>
                    <wpg:cNvGrpSpPr/>
                    <wpg:grpSpPr>
                      <a:xfrm>
                        <a:off x="0" y="0"/>
                        <a:ext cx="5915026" cy="520700"/>
                        <a:chOff x="1983675" y="3462500"/>
                        <a:chExt cx="6812411" cy="635000"/>
                      </a:xfrm>
                    </wpg:grpSpPr>
                    <wpg:grpSp>
                      <wpg:cNvPr id="1" name="1 Grupo"/>
                      <wpg:cNvGrpSpPr/>
                      <wpg:grpSpPr>
                        <a:xfrm>
                          <a:off x="1983675" y="3462500"/>
                          <a:ext cx="6812411" cy="635000"/>
                          <a:chOff x="0" y="0"/>
                          <a:chExt cx="6812411" cy="635000"/>
                        </a:xfrm>
                      </wpg:grpSpPr>
                      <wps:wsp>
                        <wps:cNvPr id="2" name="2 Rectángulo"/>
                        <wps:cNvSpPr/>
                        <wps:spPr>
                          <a:xfrm>
                            <a:off x="87761" y="0"/>
                            <a:ext cx="6724650" cy="635000"/>
                          </a:xfrm>
                          <a:prstGeom prst="rect">
                            <a:avLst/>
                          </a:prstGeom>
                          <a:noFill/>
                          <a:ln>
                            <a:noFill/>
                          </a:ln>
                        </wps:spPr>
                        <wps:txbx>
                          <w:txbxContent>
                            <w:p w:rsidR="00A33428" w:rsidRDefault="00A33428" w:rsidP="00A33428">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ascun -vertical.jpg"/>
                          <pic:cNvPicPr preferRelativeResize="0"/>
                        </pic:nvPicPr>
                        <pic:blipFill rotWithShape="1">
                          <a:blip r:embed="rId1">
                            <a:alphaModFix/>
                          </a:blip>
                          <a:srcRect/>
                          <a:stretch/>
                        </pic:blipFill>
                        <pic:spPr>
                          <a:xfrm>
                            <a:off x="0" y="0"/>
                            <a:ext cx="381000" cy="635000"/>
                          </a:xfrm>
                          <a:prstGeom prst="rect">
                            <a:avLst/>
                          </a:prstGeom>
                          <a:noFill/>
                          <a:ln>
                            <a:noFill/>
                          </a:ln>
                        </pic:spPr>
                      </pic:pic>
                      <pic:pic xmlns:pic="http://schemas.openxmlformats.org/drawingml/2006/picture">
                        <pic:nvPicPr>
                          <pic:cNvPr id="5" name="Shape 5"/>
                          <pic:cNvPicPr preferRelativeResize="0"/>
                        </pic:nvPicPr>
                        <pic:blipFill rotWithShape="1">
                          <a:blip r:embed="rId2">
                            <a:alphaModFix/>
                          </a:blip>
                          <a:srcRect/>
                          <a:stretch/>
                        </pic:blipFill>
                        <pic:spPr>
                          <a:xfrm>
                            <a:off x="2806700" y="44450"/>
                            <a:ext cx="952500" cy="574040"/>
                          </a:xfrm>
                          <a:prstGeom prst="rect">
                            <a:avLst/>
                          </a:prstGeom>
                          <a:noFill/>
                          <a:ln>
                            <a:noFill/>
                          </a:ln>
                        </pic:spPr>
                      </pic:pic>
                      <pic:pic xmlns:pic="http://schemas.openxmlformats.org/drawingml/2006/picture">
                        <pic:nvPicPr>
                          <pic:cNvPr id="6" name="Shape 6"/>
                          <pic:cNvPicPr preferRelativeResize="0"/>
                        </pic:nvPicPr>
                        <pic:blipFill rotWithShape="1">
                          <a:blip r:embed="rId3">
                            <a:alphaModFix/>
                          </a:blip>
                          <a:srcRect/>
                          <a:stretch/>
                        </pic:blipFill>
                        <pic:spPr>
                          <a:xfrm>
                            <a:off x="4857750" y="50800"/>
                            <a:ext cx="863600" cy="482600"/>
                          </a:xfrm>
                          <a:prstGeom prst="rect">
                            <a:avLst/>
                          </a:prstGeom>
                          <a:noFill/>
                          <a:ln>
                            <a:noFill/>
                          </a:ln>
                        </pic:spPr>
                      </pic:pic>
                      <pic:pic xmlns:pic="http://schemas.openxmlformats.org/drawingml/2006/picture">
                        <pic:nvPicPr>
                          <pic:cNvPr id="7" name="Shape 7"/>
                          <pic:cNvPicPr preferRelativeResize="0"/>
                        </pic:nvPicPr>
                        <pic:blipFill rotWithShape="1">
                          <a:blip r:embed="rId4">
                            <a:alphaModFix/>
                          </a:blip>
                          <a:srcRect/>
                          <a:stretch/>
                        </pic:blipFill>
                        <pic:spPr>
                          <a:xfrm>
                            <a:off x="3778250" y="114300"/>
                            <a:ext cx="1085850" cy="383540"/>
                          </a:xfrm>
                          <a:prstGeom prst="rect">
                            <a:avLst/>
                          </a:prstGeom>
                          <a:noFill/>
                          <a:ln>
                            <a:noFill/>
                          </a:ln>
                        </pic:spPr>
                      </pic:pic>
                      <pic:pic xmlns:pic="http://schemas.openxmlformats.org/drawingml/2006/picture">
                        <pic:nvPicPr>
                          <pic:cNvPr id="8" name="Shape 8"/>
                          <pic:cNvPicPr preferRelativeResize="0"/>
                        </pic:nvPicPr>
                        <pic:blipFill rotWithShape="1">
                          <a:blip r:embed="rId5">
                            <a:alphaModFix/>
                          </a:blip>
                          <a:srcRect/>
                          <a:stretch/>
                        </pic:blipFill>
                        <pic:spPr>
                          <a:xfrm>
                            <a:off x="5867400" y="133350"/>
                            <a:ext cx="857250" cy="391795"/>
                          </a:xfrm>
                          <a:prstGeom prst="rect">
                            <a:avLst/>
                          </a:prstGeom>
                          <a:noFill/>
                          <a:ln>
                            <a:noFill/>
                          </a:ln>
                        </pic:spPr>
                      </pic:pic>
                      <pic:pic xmlns:pic="http://schemas.openxmlformats.org/drawingml/2006/picture">
                        <pic:nvPicPr>
                          <pic:cNvPr id="9" name="Shape 9"/>
                          <pic:cNvPicPr preferRelativeResize="0"/>
                        </pic:nvPicPr>
                        <pic:blipFill rotWithShape="1">
                          <a:blip r:embed="rId6">
                            <a:alphaModFix/>
                          </a:blip>
                          <a:srcRect/>
                          <a:stretch/>
                        </pic:blipFill>
                        <pic:spPr>
                          <a:xfrm>
                            <a:off x="2197100" y="76200"/>
                            <a:ext cx="503555" cy="501650"/>
                          </a:xfrm>
                          <a:prstGeom prst="rect">
                            <a:avLst/>
                          </a:prstGeom>
                          <a:noFill/>
                          <a:ln>
                            <a:noFill/>
                          </a:ln>
                        </pic:spPr>
                      </pic:pic>
                      <pic:pic xmlns:pic="http://schemas.openxmlformats.org/drawingml/2006/picture">
                        <pic:nvPicPr>
                          <pic:cNvPr id="10" name="Shape 10"/>
                          <pic:cNvPicPr preferRelativeResize="0"/>
                        </pic:nvPicPr>
                        <pic:blipFill rotWithShape="1">
                          <a:blip r:embed="rId7">
                            <a:alphaModFix/>
                          </a:blip>
                          <a:srcRect/>
                          <a:stretch/>
                        </pic:blipFill>
                        <pic:spPr>
                          <a:xfrm>
                            <a:off x="476250" y="228600"/>
                            <a:ext cx="1174750" cy="304800"/>
                          </a:xfrm>
                          <a:prstGeom prst="rect">
                            <a:avLst/>
                          </a:prstGeom>
                          <a:noFill/>
                          <a:ln>
                            <a:noFill/>
                          </a:ln>
                        </pic:spPr>
                      </pic:pic>
                      <pic:pic xmlns:pic="http://schemas.openxmlformats.org/drawingml/2006/picture">
                        <pic:nvPicPr>
                          <pic:cNvPr id="11" name="Shape 11"/>
                          <pic:cNvPicPr preferRelativeResize="0"/>
                        </pic:nvPicPr>
                        <pic:blipFill rotWithShape="1">
                          <a:blip r:embed="rId8">
                            <a:alphaModFix/>
                          </a:blip>
                          <a:srcRect/>
                          <a:stretch/>
                        </pic:blipFill>
                        <pic:spPr>
                          <a:xfrm>
                            <a:off x="1651000" y="57150"/>
                            <a:ext cx="406400" cy="57150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4398A5D3" id="51 Grupo" o:spid="_x0000_s1026" style="position:absolute;left:0;text-align:left;margin-left:-1.8pt;margin-top:10.65pt;width:465.75pt;height:41pt;z-index:251657216;mso-width-relative:margin;mso-height-relative:margin" coordorigin="19836,34625" coordsize="68124,635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">
              <v:group id="1 Grupo" o:spid="_x0000_s1027" style="position:absolute;left:19836;top:34625;width:68124;height:6350" coordsize="6812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2 Rectángulo" o:spid="_x0000_s1028" style="position:absolute;left:877;width:67247;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A33428" w:rsidRDefault="00A33428" w:rsidP="00A33428">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alt="ascun -vertical.jpg" style="position:absolute;width:3810;height:63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">
                  <v:imagedata r:id="rId9" o:title="ascun -vertical"/>
                </v:shape>
                <v:shape id="Shape 5" o:spid="_x0000_s1030" type="#_x0000_t75" style="position:absolute;left:28067;top:444;width:9525;height:57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">
                  <v:imagedata r:id="rId10" o:title=""/>
                </v:shape>
                <v:shape id="Shape 6" o:spid="_x0000_s1031" type="#_x0000_t75" style="position:absolute;left:48577;top:508;width:8636;height:48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">
                  <v:imagedata r:id="rId11" o:title=""/>
                </v:shape>
                <v:shape id="Shape 7" o:spid="_x0000_s1032" type="#_x0000_t75" style="position:absolute;left:37782;top:1143;width:10859;height:38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">
                  <v:imagedata r:id="rId12" o:title=""/>
                </v:shape>
                <v:shape id="Shape 8" o:spid="_x0000_s1033" type="#_x0000_t75" style="position:absolute;left:58674;top:1333;width:8572;height:39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">
                  <v:imagedata r:id="rId13" o:title=""/>
                </v:shape>
                <v:shape id="Shape 9" o:spid="_x0000_s1034" type="#_x0000_t75" style="position:absolute;left:21971;top:762;width:5035;height:50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">
                  <v:imagedata r:id="rId14" o:title=""/>
                </v:shape>
                <v:shape id="Shape 10" o:spid="_x0000_s1035" type="#_x0000_t75" style="position:absolute;left:4762;top:2286;width:11748;height:304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">
                  <v:imagedata r:id="rId15" o:title=""/>
                </v:shape>
                <v:shape id="Shape 11" o:spid="_x0000_s1036" type="#_x0000_t75" style="position:absolute;left:16510;top:571;width:4064;height:57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">
                  <v:imagedata r:id="rId16" o:title=""/>
                </v:shape>
              </v:group>
            </v:group>
          </w:pict>
        </mc:Fallback>
      </mc:AlternateContent>
    </w:r>
  </w:p>
  <w:p w:rsidR="00E85F1E" w:rsidRDefault="00E85F1E">
    <w:pPr>
      <w:pStyle w:val="Piedepgina"/>
    </w:pPr>
  </w:p>
  <w:p w:rsidR="00C556D8" w:rsidRDefault="003E484B">
    <w:pPr>
      <w:pStyle w:val="Piedepgina"/>
    </w:pPr>
    <w:r>
      <w:rPr>
        <w:noProof/>
        <w:lang w:val="es-AR" w:eastAsia="es-AR"/>
      </w:rPr>
      <mc:AlternateContent>
        <mc:Choice Requires="wps">
          <w:drawing>
            <wp:anchor distT="0" distB="0" distL="114300" distR="114300" simplePos="0" relativeHeight="251659264" behindDoc="0" locked="0" layoutInCell="0" allowOverlap="1" wp14:editId="27C6119D">
              <wp:simplePos x="0" y="0"/>
              <wp:positionH relativeFrom="page">
                <wp:posOffset>6994525</wp:posOffset>
              </wp:positionH>
              <wp:positionV relativeFrom="page">
                <wp:posOffset>9612630</wp:posOffset>
              </wp:positionV>
              <wp:extent cx="866775" cy="389255"/>
              <wp:effectExtent l="0" t="0" r="0" b="0"/>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8925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84B" w:rsidRPr="00062348" w:rsidRDefault="003E484B" w:rsidP="00062348">
                          <w:pPr>
                            <w:pStyle w:val="Piedepgina"/>
                            <w:rPr>
                              <w:rFonts w:ascii="Cambria" w:hAnsi="Cambria"/>
                              <w:sz w:val="40"/>
                              <w:szCs w:val="44"/>
                            </w:rPr>
                          </w:pPr>
                          <w:r w:rsidRPr="00062348">
                            <w:rPr>
                              <w:rFonts w:ascii="Cambria" w:hAnsi="Cambria"/>
                              <w:sz w:val="20"/>
                              <w:lang w:val="es-ES"/>
                            </w:rPr>
                            <w:t>Página</w:t>
                          </w:r>
                          <w:r w:rsidR="0018652D">
                            <w:rPr>
                              <w:rFonts w:ascii="Cambria" w:hAnsi="Cambria"/>
                              <w:sz w:val="20"/>
                              <w:lang w:val="es-ES"/>
                            </w:rPr>
                            <w:t xml:space="preserve"> </w:t>
                          </w:r>
                          <w:r w:rsidRPr="0018652D">
                            <w:rPr>
                              <w:rFonts w:ascii="Cambria" w:hAnsi="Cambria"/>
                              <w:sz w:val="20"/>
                              <w:lang w:val="es-ES"/>
                            </w:rPr>
                            <w:fldChar w:fldCharType="begin"/>
                          </w:r>
                          <w:r w:rsidRPr="0018652D">
                            <w:rPr>
                              <w:rFonts w:ascii="Cambria" w:hAnsi="Cambria"/>
                              <w:sz w:val="20"/>
                              <w:lang w:val="es-ES"/>
                            </w:rPr>
                            <w:instrText>PAGE    \* MERGEFORMAT</w:instrText>
                          </w:r>
                          <w:r w:rsidRPr="0018652D">
                            <w:rPr>
                              <w:rFonts w:ascii="Cambria" w:hAnsi="Cambria"/>
                              <w:sz w:val="20"/>
                              <w:lang w:val="es-ES"/>
                            </w:rPr>
                            <w:fldChar w:fldCharType="separate"/>
                          </w:r>
                          <w:r w:rsidR="00901225" w:rsidRPr="0018652D">
                            <w:rPr>
                              <w:rFonts w:ascii="Cambria" w:hAnsi="Cambria"/>
                              <w:sz w:val="20"/>
                              <w:lang w:val="es-ES"/>
                            </w:rPr>
                            <w:t>5</w:t>
                          </w:r>
                          <w:r w:rsidRPr="0018652D">
                            <w:rPr>
                              <w:rFonts w:ascii="Cambria" w:hAnsi="Cambria"/>
                              <w:sz w:val="20"/>
                              <w:lang w:val="es-ES"/>
                            </w:rPr>
                            <w:fldChar w:fldCharType="end"/>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ángulo 12" o:spid="_x0000_s1037" style="position:absolute;margin-left:550.75pt;margin-top:756.9pt;width:68.25pt;height:30.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" o:allowincell="f" filled="f" stroked="f">
              <v:textbox style="mso-fit-shape-to-text:t">
                <w:txbxContent>
                  <w:p w:rsidR="003E484B" w:rsidRPr="00062348" w:rsidRDefault="003E484B" w:rsidP="00062348">
                    <w:pPr>
                      <w:pStyle w:val="Piedepgina"/>
                      <w:rPr>
                        <w:rFonts w:ascii="Cambria" w:hAnsi="Cambria"/>
                        <w:sz w:val="40"/>
                        <w:szCs w:val="44"/>
                      </w:rPr>
                    </w:pPr>
                    <w:r w:rsidRPr="00062348">
                      <w:rPr>
                        <w:rFonts w:ascii="Cambria" w:hAnsi="Cambria"/>
                        <w:sz w:val="20"/>
                        <w:lang w:val="es-ES"/>
                      </w:rPr>
                      <w:t>Página</w:t>
                    </w:r>
                    <w:r w:rsidR="0018652D">
                      <w:rPr>
                        <w:rFonts w:ascii="Cambria" w:hAnsi="Cambria"/>
                        <w:sz w:val="20"/>
                        <w:lang w:val="es-ES"/>
                      </w:rPr>
                      <w:t xml:space="preserve"> </w:t>
                    </w:r>
                    <w:r w:rsidRPr="0018652D">
                      <w:rPr>
                        <w:rFonts w:ascii="Cambria" w:hAnsi="Cambria"/>
                        <w:sz w:val="20"/>
                        <w:lang w:val="es-ES"/>
                      </w:rPr>
                      <w:fldChar w:fldCharType="begin"/>
                    </w:r>
                    <w:r w:rsidRPr="0018652D">
                      <w:rPr>
                        <w:rFonts w:ascii="Cambria" w:hAnsi="Cambria"/>
                        <w:sz w:val="20"/>
                        <w:lang w:val="es-ES"/>
                      </w:rPr>
                      <w:instrText>PAGE    \* MERGEFORMAT</w:instrText>
                    </w:r>
                    <w:r w:rsidRPr="0018652D">
                      <w:rPr>
                        <w:rFonts w:ascii="Cambria" w:hAnsi="Cambria"/>
                        <w:sz w:val="20"/>
                        <w:lang w:val="es-ES"/>
                      </w:rPr>
                      <w:fldChar w:fldCharType="separate"/>
                    </w:r>
                    <w:r w:rsidR="00901225" w:rsidRPr="0018652D">
                      <w:rPr>
                        <w:rFonts w:ascii="Cambria" w:hAnsi="Cambria"/>
                        <w:sz w:val="20"/>
                        <w:lang w:val="es-ES"/>
                      </w:rPr>
                      <w:t>5</w:t>
                    </w:r>
                    <w:r w:rsidRPr="0018652D">
                      <w:rPr>
                        <w:rFonts w:ascii="Cambria" w:hAnsi="Cambria"/>
                        <w:sz w:val="20"/>
                        <w:lang w:val="es-ES"/>
                      </w:rPr>
                      <w:fldChar w:fldCharType="end"/>
                    </w:r>
                  </w:p>
                </w:txbxContent>
              </v:textbox>
              <w10:wrap anchorx="page" anchory="page"/>
            </v:rect>
          </w:pict>
        </mc:Fallback>
      </mc:AlternateContent>
    </w:r>
    <w:r w:rsidR="00A33428">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10A1" w:rsidRDefault="001510A1">
      <w:r>
        <w:separator/>
      </w:r>
    </w:p>
  </w:footnote>
  <w:footnote w:type="continuationSeparator" w:id="0">
    <w:p w:rsidR="001510A1" w:rsidRDefault="001510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DCE" w:rsidRDefault="00E85F1E">
    <w:pPr>
      <w:pStyle w:val="Encabezado"/>
      <w:rPr>
        <w:lang w:val="es-AR"/>
      </w:rPr>
    </w:pPr>
    <w:r>
      <w:rPr>
        <w:noProof/>
        <w:lang w:val="es-AR" w:eastAsia="es-AR"/>
      </w:rPr>
      <w:drawing>
        <wp:anchor distT="0" distB="0" distL="114300" distR="114300" simplePos="0" relativeHeight="251655168" behindDoc="0" locked="0" layoutInCell="1" allowOverlap="1" wp14:anchorId="44649AED" wp14:editId="3214F2B7">
          <wp:simplePos x="0" y="0"/>
          <wp:positionH relativeFrom="margin">
            <wp:posOffset>34925</wp:posOffset>
          </wp:positionH>
          <wp:positionV relativeFrom="margin">
            <wp:posOffset>-1129665</wp:posOffset>
          </wp:positionV>
          <wp:extent cx="2456815" cy="742950"/>
          <wp:effectExtent l="0" t="0" r="635" b="0"/>
          <wp:wrapSquare wrapText="bothSides"/>
          <wp:docPr id="15" name="Imagen 15" descr="H:\A - COMISION\Asuntos Internacionales\0-PROGRAMA PILA\LOGO PILA\Logo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 - COMISION\Asuntos Internacionales\0-PROGRAMA PILA\LOGO PILA\Logo Horizon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6815" cy="742950"/>
                  </a:xfrm>
                  <a:prstGeom prst="rect">
                    <a:avLst/>
                  </a:prstGeom>
                  <a:noFill/>
                  <a:ln>
                    <a:noFill/>
                  </a:ln>
                </pic:spPr>
              </pic:pic>
            </a:graphicData>
          </a:graphic>
        </wp:anchor>
      </w:drawing>
    </w:r>
  </w:p>
  <w:p w:rsidR="00174DCE" w:rsidRDefault="00174DCE">
    <w:pPr>
      <w:pStyle w:val="Encabezado"/>
      <w:rPr>
        <w:lang w:val="es-AR"/>
      </w:rPr>
    </w:pPr>
  </w:p>
  <w:p w:rsidR="00174DCE" w:rsidRDefault="00174DCE" w:rsidP="00965FBB">
    <w:pPr>
      <w:pStyle w:val="Encabezado"/>
      <w:jc w:val="right"/>
      <w:rPr>
        <w:lang w:val="es-AR"/>
      </w:rPr>
    </w:pPr>
  </w:p>
  <w:p w:rsidR="00174DCE" w:rsidRDefault="00174DCE">
    <w:pPr>
      <w:pStyle w:val="Encabezado"/>
      <w:rPr>
        <w:lang w:val="es-AR"/>
      </w:rPr>
    </w:pPr>
  </w:p>
  <w:p w:rsidR="00174DCE" w:rsidRDefault="00174DCE">
    <w:pPr>
      <w:pStyle w:val="Encabezado"/>
      <w:rPr>
        <w:lang w:val="es-AR"/>
      </w:rPr>
    </w:pPr>
  </w:p>
  <w:p w:rsidR="00174DCE" w:rsidRPr="00174DCE" w:rsidRDefault="00174DCE">
    <w:pPr>
      <w:pStyle w:val="Encabezado"/>
      <w:rPr>
        <w:lang w:val="es-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none"/>
      <w:pStyle w:val="Ttulo1"/>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pStyle w:val="Ttulo4"/>
      <w:suff w:val="nothing"/>
      <w:lvlText w:val=""/>
      <w:lvlJc w:val="left"/>
      <w:pPr>
        <w:tabs>
          <w:tab w:val="num" w:pos="0"/>
        </w:tabs>
        <w:ind w:left="864" w:hanging="864"/>
      </w:pPr>
    </w:lvl>
    <w:lvl w:ilvl="4">
      <w:start w:val="1"/>
      <w:numFmt w:val="none"/>
      <w:pStyle w:val="Ttulo5"/>
      <w:suff w:val="nothing"/>
      <w:lvlText w:val=""/>
      <w:lvlJc w:val="left"/>
      <w:pPr>
        <w:tabs>
          <w:tab w:val="num" w:pos="0"/>
        </w:tabs>
        <w:ind w:left="1008" w:hanging="1008"/>
      </w:pPr>
    </w:lvl>
    <w:lvl w:ilvl="5">
      <w:start w:val="1"/>
      <w:numFmt w:val="none"/>
      <w:pStyle w:val="Ttulo6"/>
      <w:suff w:val="nothing"/>
      <w:lvlText w:val=""/>
      <w:lvlJc w:val="left"/>
      <w:pPr>
        <w:tabs>
          <w:tab w:val="num" w:pos="0"/>
        </w:tabs>
        <w:ind w:left="1152" w:hanging="1152"/>
      </w:pPr>
    </w:lvl>
    <w:lvl w:ilvl="6">
      <w:start w:val="1"/>
      <w:numFmt w:val="none"/>
      <w:pStyle w:val="Ttulo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Wingdings" w:hAnsi="Wingdings" w:cs="Wingdings"/>
      </w:rPr>
    </w:lvl>
  </w:abstractNum>
  <w:abstractNum w:abstractNumId="3" w15:restartNumberingAfterBreak="0">
    <w:nsid w:val="00000004"/>
    <w:multiLevelType w:val="singleLevel"/>
    <w:tmpl w:val="00000004"/>
    <w:name w:val="WW8Num4"/>
    <w:lvl w:ilvl="0">
      <w:start w:val="1"/>
      <w:numFmt w:val="decimal"/>
      <w:lvlText w:val="%1."/>
      <w:lvlJc w:val="left"/>
      <w:pPr>
        <w:tabs>
          <w:tab w:val="num" w:pos="360"/>
        </w:tabs>
        <w:ind w:left="360" w:hanging="360"/>
      </w:pPr>
    </w:lvl>
  </w:abstractNum>
  <w:abstractNum w:abstractNumId="4" w15:restartNumberingAfterBreak="0">
    <w:nsid w:val="7CFE7DE4"/>
    <w:multiLevelType w:val="hybridMultilevel"/>
    <w:tmpl w:val="DD9057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32D"/>
    <w:rsid w:val="00001542"/>
    <w:rsid w:val="0003336D"/>
    <w:rsid w:val="00091020"/>
    <w:rsid w:val="000B6A1C"/>
    <w:rsid w:val="000E5F93"/>
    <w:rsid w:val="000F1869"/>
    <w:rsid w:val="000F41FF"/>
    <w:rsid w:val="00122814"/>
    <w:rsid w:val="001510A1"/>
    <w:rsid w:val="001727FF"/>
    <w:rsid w:val="00174DCE"/>
    <w:rsid w:val="001858C4"/>
    <w:rsid w:val="0018652D"/>
    <w:rsid w:val="00246C38"/>
    <w:rsid w:val="00253539"/>
    <w:rsid w:val="00264CE9"/>
    <w:rsid w:val="00280262"/>
    <w:rsid w:val="002A3763"/>
    <w:rsid w:val="002B7D74"/>
    <w:rsid w:val="002F3F76"/>
    <w:rsid w:val="0031295E"/>
    <w:rsid w:val="00314D55"/>
    <w:rsid w:val="00354EE6"/>
    <w:rsid w:val="003619EA"/>
    <w:rsid w:val="00374433"/>
    <w:rsid w:val="003871A6"/>
    <w:rsid w:val="003C7EDD"/>
    <w:rsid w:val="003E484B"/>
    <w:rsid w:val="00434873"/>
    <w:rsid w:val="00471C96"/>
    <w:rsid w:val="0048435F"/>
    <w:rsid w:val="004A167C"/>
    <w:rsid w:val="004A4B25"/>
    <w:rsid w:val="004B07FE"/>
    <w:rsid w:val="004B2232"/>
    <w:rsid w:val="00503AD6"/>
    <w:rsid w:val="005A5318"/>
    <w:rsid w:val="005C768A"/>
    <w:rsid w:val="005D3019"/>
    <w:rsid w:val="005D7398"/>
    <w:rsid w:val="005F64BC"/>
    <w:rsid w:val="006061C6"/>
    <w:rsid w:val="006114FA"/>
    <w:rsid w:val="00641945"/>
    <w:rsid w:val="00685408"/>
    <w:rsid w:val="00696FFD"/>
    <w:rsid w:val="00697B16"/>
    <w:rsid w:val="00697D4B"/>
    <w:rsid w:val="006E6854"/>
    <w:rsid w:val="006F3BCE"/>
    <w:rsid w:val="006F4CC0"/>
    <w:rsid w:val="007371AE"/>
    <w:rsid w:val="00740CDE"/>
    <w:rsid w:val="00752614"/>
    <w:rsid w:val="00760F4A"/>
    <w:rsid w:val="00770E72"/>
    <w:rsid w:val="00785BDA"/>
    <w:rsid w:val="00786C63"/>
    <w:rsid w:val="007D268F"/>
    <w:rsid w:val="007E0D14"/>
    <w:rsid w:val="007F48EC"/>
    <w:rsid w:val="007F708B"/>
    <w:rsid w:val="00814D4E"/>
    <w:rsid w:val="00830BBF"/>
    <w:rsid w:val="00832985"/>
    <w:rsid w:val="00832B8B"/>
    <w:rsid w:val="00893FE7"/>
    <w:rsid w:val="008B280B"/>
    <w:rsid w:val="00901225"/>
    <w:rsid w:val="0092039C"/>
    <w:rsid w:val="00961265"/>
    <w:rsid w:val="00965FBB"/>
    <w:rsid w:val="00965FBD"/>
    <w:rsid w:val="009703CC"/>
    <w:rsid w:val="009D1521"/>
    <w:rsid w:val="009F5EB0"/>
    <w:rsid w:val="00A31B28"/>
    <w:rsid w:val="00A33428"/>
    <w:rsid w:val="00A70895"/>
    <w:rsid w:val="00A733F0"/>
    <w:rsid w:val="00A749B2"/>
    <w:rsid w:val="00A87FC3"/>
    <w:rsid w:val="00AE096A"/>
    <w:rsid w:val="00AF0527"/>
    <w:rsid w:val="00B0796D"/>
    <w:rsid w:val="00B1525A"/>
    <w:rsid w:val="00B25203"/>
    <w:rsid w:val="00B319BA"/>
    <w:rsid w:val="00B35F08"/>
    <w:rsid w:val="00B369E7"/>
    <w:rsid w:val="00B76755"/>
    <w:rsid w:val="00B9226A"/>
    <w:rsid w:val="00BD6A16"/>
    <w:rsid w:val="00C07F55"/>
    <w:rsid w:val="00C1613D"/>
    <w:rsid w:val="00C16906"/>
    <w:rsid w:val="00C459A6"/>
    <w:rsid w:val="00C556D8"/>
    <w:rsid w:val="00C80751"/>
    <w:rsid w:val="00CD054B"/>
    <w:rsid w:val="00CD2F60"/>
    <w:rsid w:val="00CD54CB"/>
    <w:rsid w:val="00CE3BB7"/>
    <w:rsid w:val="00CF232D"/>
    <w:rsid w:val="00D7573B"/>
    <w:rsid w:val="00DB51AE"/>
    <w:rsid w:val="00DC264A"/>
    <w:rsid w:val="00E40CC3"/>
    <w:rsid w:val="00E45FF7"/>
    <w:rsid w:val="00E46F3A"/>
    <w:rsid w:val="00E85F1E"/>
    <w:rsid w:val="00EC41E7"/>
    <w:rsid w:val="00EF0459"/>
    <w:rsid w:val="00F969FC"/>
    <w:rsid w:val="00FD036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B836DC2"/>
  <w15:docId w15:val="{7ABE7FB2-01C5-496A-8D5B-90B00F2B2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rFonts w:ascii="Arial" w:hAnsi="Arial"/>
      <w:sz w:val="24"/>
      <w:lang w:val="es-MX"/>
    </w:rPr>
  </w:style>
  <w:style w:type="paragraph" w:styleId="Ttulo1">
    <w:name w:val="heading 1"/>
    <w:basedOn w:val="Normal"/>
    <w:next w:val="Normal"/>
    <w:qFormat/>
    <w:pPr>
      <w:keepNext/>
      <w:numPr>
        <w:numId w:val="2"/>
      </w:numPr>
      <w:jc w:val="center"/>
      <w:outlineLvl w:val="0"/>
    </w:pPr>
    <w:rPr>
      <w:b/>
      <w:sz w:val="20"/>
    </w:rPr>
  </w:style>
  <w:style w:type="paragraph" w:styleId="Ttulo2">
    <w:name w:val="heading 2"/>
    <w:basedOn w:val="Normal"/>
    <w:next w:val="Normal"/>
    <w:qFormat/>
    <w:pPr>
      <w:keepNext/>
      <w:numPr>
        <w:ilvl w:val="1"/>
        <w:numId w:val="2"/>
      </w:numPr>
      <w:jc w:val="right"/>
      <w:outlineLvl w:val="1"/>
    </w:pPr>
    <w:rPr>
      <w:b/>
      <w:sz w:val="20"/>
    </w:rPr>
  </w:style>
  <w:style w:type="paragraph" w:styleId="Ttulo3">
    <w:name w:val="heading 3"/>
    <w:basedOn w:val="Normal"/>
    <w:next w:val="Normal"/>
    <w:qFormat/>
    <w:pPr>
      <w:keepNext/>
      <w:numPr>
        <w:ilvl w:val="2"/>
        <w:numId w:val="2"/>
      </w:numPr>
      <w:jc w:val="both"/>
      <w:outlineLvl w:val="2"/>
    </w:pPr>
    <w:rPr>
      <w:b/>
      <w:sz w:val="20"/>
    </w:rPr>
  </w:style>
  <w:style w:type="paragraph" w:styleId="Ttulo4">
    <w:name w:val="heading 4"/>
    <w:basedOn w:val="Normal"/>
    <w:next w:val="Normal"/>
    <w:qFormat/>
    <w:pPr>
      <w:keepNext/>
      <w:numPr>
        <w:ilvl w:val="3"/>
        <w:numId w:val="2"/>
      </w:numPr>
      <w:jc w:val="center"/>
      <w:outlineLvl w:val="3"/>
    </w:pPr>
    <w:rPr>
      <w:b/>
      <w:sz w:val="18"/>
    </w:rPr>
  </w:style>
  <w:style w:type="paragraph" w:styleId="Ttulo5">
    <w:name w:val="heading 5"/>
    <w:basedOn w:val="Normal"/>
    <w:next w:val="Normal"/>
    <w:qFormat/>
    <w:pPr>
      <w:keepNext/>
      <w:numPr>
        <w:ilvl w:val="4"/>
        <w:numId w:val="2"/>
      </w:numPr>
      <w:jc w:val="both"/>
      <w:outlineLvl w:val="4"/>
    </w:pPr>
    <w:rPr>
      <w:b/>
      <w:sz w:val="16"/>
    </w:rPr>
  </w:style>
  <w:style w:type="paragraph" w:styleId="Ttulo6">
    <w:name w:val="heading 6"/>
    <w:basedOn w:val="Normal"/>
    <w:next w:val="Normal"/>
    <w:qFormat/>
    <w:pPr>
      <w:keepNext/>
      <w:numPr>
        <w:ilvl w:val="5"/>
        <w:numId w:val="2"/>
      </w:numPr>
      <w:jc w:val="both"/>
      <w:outlineLvl w:val="5"/>
    </w:pPr>
    <w:rPr>
      <w:b/>
      <w:sz w:val="18"/>
    </w:rPr>
  </w:style>
  <w:style w:type="paragraph" w:styleId="Ttulo7">
    <w:name w:val="heading 7"/>
    <w:basedOn w:val="Normal"/>
    <w:next w:val="Normal"/>
    <w:qFormat/>
    <w:pPr>
      <w:keepNext/>
      <w:numPr>
        <w:ilvl w:val="6"/>
        <w:numId w:val="2"/>
      </w:numPr>
      <w:jc w:val="right"/>
      <w:outlineLvl w:val="6"/>
    </w:pPr>
    <w:rPr>
      <w:b/>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Wingdings" w:hAnsi="Wingdings" w:cs="Wingdings"/>
    </w:rPr>
  </w:style>
  <w:style w:type="character" w:customStyle="1" w:styleId="WW8Num4z0">
    <w:name w:val="WW8Num4z0"/>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1">
    <w:name w:val="Fuente de párrafo predeter.1"/>
  </w:style>
  <w:style w:type="character" w:customStyle="1" w:styleId="Smbolodenotaalpie">
    <w:name w:val="Símbolo de nota al pie"/>
    <w:rPr>
      <w:vertAlign w:val="superscript"/>
    </w:rPr>
  </w:style>
  <w:style w:type="character" w:customStyle="1" w:styleId="FootnoteCharacters">
    <w:name w:val="Footnote Characters"/>
    <w:rPr>
      <w:vertAlign w:val="superscript"/>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EndnoteCharacters">
    <w:name w:val="Endnote Characters"/>
    <w:rPr>
      <w:vertAlign w:val="superscript"/>
    </w:rPr>
  </w:style>
  <w:style w:type="character" w:customStyle="1" w:styleId="Caracteresdenotaalpie">
    <w:name w:val="Caracteres de nota al pie"/>
    <w:rPr>
      <w:vertAlign w:val="superscript"/>
    </w:rPr>
  </w:style>
  <w:style w:type="character" w:customStyle="1" w:styleId="Caracteresdenotafinal">
    <w:name w:val="Caracteres de nota final"/>
    <w:rPr>
      <w:vertAlign w:val="superscript"/>
    </w:rPr>
  </w:style>
  <w:style w:type="character" w:styleId="Refdenotaalpie">
    <w:name w:val="footnote reference"/>
    <w:rPr>
      <w:vertAlign w:val="superscript"/>
    </w:rPr>
  </w:style>
  <w:style w:type="character" w:styleId="Refdenotaalfinal">
    <w:name w:val="endnote reference"/>
    <w:rPr>
      <w:vertAlign w:val="superscript"/>
    </w:rPr>
  </w:style>
  <w:style w:type="paragraph" w:customStyle="1" w:styleId="Encabezado1">
    <w:name w:val="Encabezado1"/>
    <w:basedOn w:val="Normal"/>
    <w:next w:val="Textoindependiente"/>
    <w:pPr>
      <w:keepNext/>
      <w:spacing w:before="240" w:after="120"/>
    </w:pPr>
    <w:rPr>
      <w:rFonts w:eastAsia="MS Mincho" w:cs="Tahoma"/>
      <w:sz w:val="28"/>
      <w:szCs w:val="28"/>
    </w:rPr>
  </w:style>
  <w:style w:type="paragraph" w:styleId="Textoindependiente">
    <w:name w:val="Body Text"/>
    <w:basedOn w:val="Normal"/>
    <w:pPr>
      <w:jc w:val="both"/>
    </w:pPr>
    <w:rPr>
      <w:sz w:val="16"/>
    </w:rPr>
  </w:style>
  <w:style w:type="paragraph" w:styleId="Lista">
    <w:name w:val="List"/>
    <w:basedOn w:val="Textoindependiente"/>
    <w:rPr>
      <w:rFonts w:cs="Tahoma"/>
    </w:rPr>
  </w:style>
  <w:style w:type="paragraph" w:styleId="Descripcin">
    <w:name w:val="caption"/>
    <w:basedOn w:val="Normal"/>
    <w:qFormat/>
    <w:pPr>
      <w:suppressLineNumbers/>
      <w:spacing w:before="120" w:after="120"/>
    </w:pPr>
    <w:rPr>
      <w:rFonts w:cs="FreeSans"/>
      <w:i/>
      <w:iCs/>
      <w:szCs w:val="24"/>
    </w:rPr>
  </w:style>
  <w:style w:type="paragraph" w:customStyle="1" w:styleId="ndice">
    <w:name w:val="Índice"/>
    <w:basedOn w:val="Normal"/>
    <w:pPr>
      <w:suppressLineNumbers/>
    </w:pPr>
    <w:rPr>
      <w:rFonts w:cs="Tahoma"/>
    </w:rPr>
  </w:style>
  <w:style w:type="paragraph" w:customStyle="1" w:styleId="Heading">
    <w:name w:val="Heading"/>
    <w:basedOn w:val="Normal"/>
    <w:next w:val="Subttulo"/>
    <w:pPr>
      <w:jc w:val="center"/>
    </w:pPr>
    <w:rPr>
      <w:b/>
      <w:sz w:val="20"/>
    </w:rPr>
  </w:style>
  <w:style w:type="paragraph" w:customStyle="1" w:styleId="Descripcin1">
    <w:name w:val="Descripción1"/>
    <w:basedOn w:val="Normal"/>
    <w:pPr>
      <w:suppressLineNumbers/>
      <w:spacing w:before="120" w:after="120"/>
    </w:pPr>
    <w:rPr>
      <w:rFonts w:cs="FreeSans"/>
      <w:i/>
      <w:iCs/>
      <w:szCs w:val="24"/>
    </w:rPr>
  </w:style>
  <w:style w:type="paragraph" w:customStyle="1" w:styleId="Index">
    <w:name w:val="Index"/>
    <w:basedOn w:val="Normal"/>
    <w:pPr>
      <w:suppressLineNumbers/>
    </w:pPr>
    <w:rPr>
      <w:rFonts w:cs="FreeSans"/>
    </w:rPr>
  </w:style>
  <w:style w:type="paragraph" w:customStyle="1" w:styleId="Etiqueta">
    <w:name w:val="Etiqueta"/>
    <w:basedOn w:val="Normal"/>
    <w:pPr>
      <w:suppressLineNumbers/>
      <w:spacing w:before="120" w:after="120"/>
    </w:pPr>
    <w:rPr>
      <w:rFonts w:cs="Tahoma"/>
      <w:i/>
      <w:iCs/>
      <w:szCs w:val="24"/>
    </w:rPr>
  </w:style>
  <w:style w:type="paragraph" w:styleId="Encabezado">
    <w:name w:val="header"/>
    <w:basedOn w:val="Normal"/>
    <w:link w:val="EncabezadoCar"/>
    <w:uiPriority w:val="99"/>
    <w:pPr>
      <w:tabs>
        <w:tab w:val="center" w:pos="4419"/>
        <w:tab w:val="right" w:pos="8838"/>
      </w:tabs>
    </w:pPr>
  </w:style>
  <w:style w:type="paragraph" w:styleId="Piedepgina">
    <w:name w:val="footer"/>
    <w:basedOn w:val="Normal"/>
    <w:link w:val="PiedepginaCar"/>
    <w:uiPriority w:val="99"/>
    <w:pPr>
      <w:tabs>
        <w:tab w:val="center" w:pos="4419"/>
        <w:tab w:val="right" w:pos="8838"/>
      </w:tabs>
    </w:pPr>
  </w:style>
  <w:style w:type="paragraph" w:styleId="Textonotapie">
    <w:name w:val="footnote text"/>
    <w:basedOn w:val="Normal"/>
    <w:rPr>
      <w:sz w:val="20"/>
    </w:rPr>
  </w:style>
  <w:style w:type="paragraph" w:customStyle="1" w:styleId="Textoindependiente21">
    <w:name w:val="Texto independiente 21"/>
    <w:basedOn w:val="Normal"/>
    <w:pPr>
      <w:jc w:val="both"/>
    </w:pPr>
    <w:rPr>
      <w:sz w:val="18"/>
    </w:rPr>
  </w:style>
  <w:style w:type="paragraph" w:styleId="Subttulo">
    <w:name w:val="Subtitle"/>
    <w:basedOn w:val="Encabezado1"/>
    <w:next w:val="Textoindependiente"/>
    <w:qFormat/>
    <w:pPr>
      <w:jc w:val="center"/>
    </w:pPr>
    <w:rPr>
      <w:i/>
      <w:iCs/>
    </w:rPr>
  </w:style>
  <w:style w:type="paragraph" w:customStyle="1" w:styleId="Epgrafe1">
    <w:name w:val="Epígrafe1"/>
    <w:basedOn w:val="Normal"/>
    <w:next w:val="Normal"/>
    <w:pPr>
      <w:jc w:val="right"/>
    </w:pPr>
    <w:rPr>
      <w:b/>
      <w:sz w:val="18"/>
    </w:rPr>
  </w:style>
  <w:style w:type="paragraph" w:customStyle="1" w:styleId="Textoindependiente31">
    <w:name w:val="Texto independiente 31"/>
    <w:basedOn w:val="Normal"/>
    <w:pPr>
      <w:jc w:val="both"/>
    </w:pPr>
    <w:rPr>
      <w:i/>
      <w:sz w:val="16"/>
    </w:rPr>
  </w:style>
  <w:style w:type="paragraph" w:customStyle="1" w:styleId="Contenidodelmarco">
    <w:name w:val="Contenido del marco"/>
    <w:basedOn w:val="Textoindependiente"/>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Normal"/>
  </w:style>
  <w:style w:type="character" w:styleId="Hipervnculo">
    <w:name w:val="Hyperlink"/>
    <w:uiPriority w:val="99"/>
    <w:unhideWhenUsed/>
    <w:rsid w:val="00091020"/>
    <w:rPr>
      <w:color w:val="0000FF"/>
      <w:u w:val="single"/>
    </w:rPr>
  </w:style>
  <w:style w:type="character" w:customStyle="1" w:styleId="EncabezadoCar">
    <w:name w:val="Encabezado Car"/>
    <w:link w:val="Encabezado"/>
    <w:uiPriority w:val="99"/>
    <w:rsid w:val="00E40CC3"/>
    <w:rPr>
      <w:rFonts w:ascii="Arial" w:hAnsi="Arial"/>
      <w:sz w:val="24"/>
      <w:lang w:val="es-MX"/>
    </w:rPr>
  </w:style>
  <w:style w:type="paragraph" w:styleId="Textodeglobo">
    <w:name w:val="Balloon Text"/>
    <w:basedOn w:val="Normal"/>
    <w:link w:val="TextodegloboCar"/>
    <w:uiPriority w:val="99"/>
    <w:semiHidden/>
    <w:unhideWhenUsed/>
    <w:rsid w:val="00E40CC3"/>
    <w:rPr>
      <w:rFonts w:ascii="Tahoma" w:hAnsi="Tahoma" w:cs="Tahoma"/>
      <w:sz w:val="16"/>
      <w:szCs w:val="16"/>
    </w:rPr>
  </w:style>
  <w:style w:type="character" w:customStyle="1" w:styleId="TextodegloboCar">
    <w:name w:val="Texto de globo Car"/>
    <w:link w:val="Textodeglobo"/>
    <w:uiPriority w:val="99"/>
    <w:semiHidden/>
    <w:rsid w:val="00E40CC3"/>
    <w:rPr>
      <w:rFonts w:ascii="Tahoma" w:hAnsi="Tahoma" w:cs="Tahoma"/>
      <w:sz w:val="16"/>
      <w:szCs w:val="16"/>
      <w:lang w:val="es-MX"/>
    </w:rPr>
  </w:style>
  <w:style w:type="character" w:customStyle="1" w:styleId="PiedepginaCar">
    <w:name w:val="Pie de página Car"/>
    <w:link w:val="Piedepgina"/>
    <w:uiPriority w:val="99"/>
    <w:rsid w:val="00B76755"/>
    <w:rPr>
      <w:rFonts w:ascii="Arial" w:hAnsi="Arial"/>
      <w:sz w:val="24"/>
      <w:lang w:val="es-MX"/>
    </w:rPr>
  </w:style>
  <w:style w:type="paragraph" w:styleId="Prrafodelista">
    <w:name w:val="List Paragraph"/>
    <w:basedOn w:val="Normal"/>
    <w:uiPriority w:val="34"/>
    <w:qFormat/>
    <w:rsid w:val="00B9226A"/>
    <w:pPr>
      <w:ind w:left="708"/>
    </w:pPr>
  </w:style>
  <w:style w:type="paragraph" w:styleId="Sinespaciado">
    <w:name w:val="No Spacing"/>
    <w:uiPriority w:val="1"/>
    <w:qFormat/>
    <w:rsid w:val="00C556D8"/>
    <w:pPr>
      <w:suppressAutoHyphens/>
    </w:pPr>
    <w:rPr>
      <w:rFonts w:ascii="Arial" w:hAnsi="Arial"/>
      <w:sz w:val="24"/>
      <w:lang w:val="es-MX"/>
    </w:rPr>
  </w:style>
  <w:style w:type="table" w:styleId="Tablaconcuadrcula">
    <w:name w:val="Table Grid"/>
    <w:basedOn w:val="Tablanormal"/>
    <w:uiPriority w:val="59"/>
    <w:rsid w:val="00C556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am.mx/institucional/formatos/cgvdi/01162015_Modificacion_de_Asignaturas_en_Movilidad.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jpg"/><Relationship Id="rId13" Type="http://schemas.openxmlformats.org/officeDocument/2006/relationships/image" Target="media/image14.png"/><Relationship Id="rId3" Type="http://schemas.openxmlformats.org/officeDocument/2006/relationships/image" Target="media/image4.jpg"/><Relationship Id="rId7" Type="http://schemas.openxmlformats.org/officeDocument/2006/relationships/image" Target="media/image8.jpg"/><Relationship Id="rId12" Type="http://schemas.openxmlformats.org/officeDocument/2006/relationships/image" Target="media/image13.png"/><Relationship Id="rId2" Type="http://schemas.openxmlformats.org/officeDocument/2006/relationships/image" Target="media/image3.jpg"/><Relationship Id="rId16" Type="http://schemas.openxmlformats.org/officeDocument/2006/relationships/image" Target="media/image17.jpeg"/><Relationship Id="rId1" Type="http://schemas.openxmlformats.org/officeDocument/2006/relationships/image" Target="media/image2.jpg"/><Relationship Id="rId6" Type="http://schemas.openxmlformats.org/officeDocument/2006/relationships/image" Target="media/image7.jpg"/><Relationship Id="rId11" Type="http://schemas.openxmlformats.org/officeDocument/2006/relationships/image" Target="media/image12.jpeg"/><Relationship Id="rId5" Type="http://schemas.openxmlformats.org/officeDocument/2006/relationships/image" Target="media/image6.png"/><Relationship Id="rId15" Type="http://schemas.openxmlformats.org/officeDocument/2006/relationships/image" Target="media/image16.jpe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jpeg"/><Relationship Id="rId14"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F1200-9A67-405C-BED0-F736CE0A3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1402</Words>
  <Characters>7711</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ORGANIZACIÓN DE ESTADOS IBEROAMERICANOS</vt:lpstr>
    </vt:vector>
  </TitlesOfParts>
  <Company>HP</Company>
  <LinksUpToDate>false</LinksUpToDate>
  <CharactersWithSpaces>9095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ORGANIZACIÓN DE ESTADOS IBEROAMERICANOS</dc:title>
  <dc:creator>LINA PATRICIA PEREZ</dc:creator>
  <cp:lastModifiedBy>Gabriela Susana Gallardo Castillo</cp:lastModifiedBy>
  <cp:revision>4</cp:revision>
  <cp:lastPrinted>2013-10-22T11:22:00Z</cp:lastPrinted>
  <dcterms:created xsi:type="dcterms:W3CDTF">2025-09-17T18:01:00Z</dcterms:created>
  <dcterms:modified xsi:type="dcterms:W3CDTF">2025-09-17T19:20:00Z</dcterms:modified>
</cp:coreProperties>
</file>